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F1C343" w14:textId="77777777" w:rsidR="00DC264A" w:rsidRDefault="00DC264A" w:rsidP="00DC264A">
      <w:pPr>
        <w:pStyle w:val="Heading"/>
        <w:rPr>
          <w:b w:val="0"/>
        </w:rPr>
      </w:pPr>
      <w:r>
        <w:t>PROGRAMA DE INTERCAMBIO ACADÉMICO LATINOAMERICANO</w:t>
      </w:r>
    </w:p>
    <w:p w14:paraId="06DCD28F" w14:textId="07A2A3BF" w:rsidR="00DC264A" w:rsidRDefault="00DC264A" w:rsidP="00DC264A">
      <w:pPr>
        <w:jc w:val="center"/>
        <w:rPr>
          <w:b/>
          <w:sz w:val="20"/>
        </w:rPr>
      </w:pPr>
      <w:r>
        <w:rPr>
          <w:b/>
          <w:sz w:val="20"/>
        </w:rPr>
        <w:t xml:space="preserve">CURSO </w:t>
      </w:r>
      <w:r w:rsidR="004D6F85">
        <w:rPr>
          <w:b/>
          <w:sz w:val="20"/>
        </w:rPr>
        <w:t>2</w:t>
      </w:r>
      <w:r>
        <w:rPr>
          <w:b/>
          <w:sz w:val="20"/>
        </w:rPr>
        <w:t>-202</w:t>
      </w:r>
      <w:r w:rsidR="007803CA">
        <w:rPr>
          <w:b/>
          <w:sz w:val="20"/>
        </w:rPr>
        <w:t>6</w:t>
      </w:r>
      <w:r w:rsidR="005D3019">
        <w:rPr>
          <w:b/>
          <w:sz w:val="20"/>
        </w:rPr>
        <w:t xml:space="preserve"> MODALIDAD VIRTUAL</w:t>
      </w:r>
    </w:p>
    <w:p w14:paraId="60867D08" w14:textId="77777777" w:rsidR="00DC264A" w:rsidRDefault="00DC264A" w:rsidP="00DC264A">
      <w:pPr>
        <w:jc w:val="center"/>
        <w:rPr>
          <w:b/>
          <w:sz w:val="20"/>
        </w:rPr>
      </w:pPr>
    </w:p>
    <w:p w14:paraId="227787E1" w14:textId="77777777" w:rsidR="00DC264A" w:rsidRDefault="00DC264A" w:rsidP="00DC264A">
      <w:pPr>
        <w:pStyle w:val="Ttulo1"/>
      </w:pPr>
      <w:r>
        <w:t>FICHA DEL ESTUDIANTE</w:t>
      </w:r>
    </w:p>
    <w:p w14:paraId="6A9F1C60" w14:textId="77777777" w:rsidR="00DC264A" w:rsidRDefault="00DC264A" w:rsidP="00DC264A">
      <w:pPr>
        <w:rPr>
          <w:b/>
          <w:sz w:val="20"/>
        </w:rPr>
      </w:pPr>
    </w:p>
    <w:p w14:paraId="17A6DFEE" w14:textId="59F180FB" w:rsidR="00DC264A" w:rsidRDefault="00DC264A" w:rsidP="00410AB3">
      <w:pPr>
        <w:snapToGrid w:val="0"/>
        <w:jc w:val="both"/>
        <w:rPr>
          <w:b/>
          <w:sz w:val="20"/>
        </w:rPr>
      </w:pPr>
      <w:r>
        <w:rPr>
          <w:rFonts w:cs="Arial"/>
          <w:b/>
          <w:sz w:val="20"/>
          <w:lang w:val="es-ES"/>
        </w:rPr>
        <w:t>DATOS DE LA INSTITUCIÓN DE ORIGEN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DC264A" w14:paraId="020984D4" w14:textId="77777777" w:rsidTr="00E97CDA">
        <w:trPr>
          <w:trHeight w:val="375"/>
        </w:trPr>
        <w:tc>
          <w:tcPr>
            <w:tcW w:w="2410" w:type="dxa"/>
          </w:tcPr>
          <w:p w14:paraId="53043D25" w14:textId="240B5D58" w:rsidR="00DC264A" w:rsidRDefault="00DC264A" w:rsidP="00EA7596">
            <w:pPr>
              <w:rPr>
                <w:b/>
                <w:sz w:val="20"/>
              </w:rPr>
            </w:pPr>
            <w:r>
              <w:rPr>
                <w:rFonts w:cs="Arial"/>
                <w:sz w:val="20"/>
              </w:rPr>
              <w:t>Á</w:t>
            </w:r>
            <w:r w:rsidRPr="006114FA">
              <w:rPr>
                <w:rFonts w:cs="Arial"/>
                <w:sz w:val="20"/>
              </w:rPr>
              <w:t>rea de estudio:</w:t>
            </w:r>
          </w:p>
        </w:tc>
        <w:tc>
          <w:tcPr>
            <w:tcW w:w="7938" w:type="dxa"/>
          </w:tcPr>
          <w:p w14:paraId="64AAA85B" w14:textId="6C84DACE" w:rsidR="00DC264A" w:rsidRDefault="001522B3" w:rsidP="00121EB9">
            <w:pPr>
              <w:rPr>
                <w:b/>
                <w:sz w:val="20"/>
              </w:rPr>
            </w:pPr>
            <w:r w:rsidRPr="00A06907">
              <w:rPr>
                <w:b/>
                <w:sz w:val="20"/>
                <w:highlight w:val="green"/>
              </w:rPr>
              <w:t xml:space="preserve">[escribe acá </w:t>
            </w:r>
            <w:r w:rsidR="00A06907" w:rsidRPr="00A06907">
              <w:rPr>
                <w:b/>
                <w:sz w:val="20"/>
                <w:highlight w:val="green"/>
              </w:rPr>
              <w:t>el nombre de tu carrera virtual en el Poli]</w:t>
            </w:r>
          </w:p>
        </w:tc>
      </w:tr>
      <w:tr w:rsidR="00DC264A" w14:paraId="3B23F966" w14:textId="77777777" w:rsidTr="00E97CDA">
        <w:tc>
          <w:tcPr>
            <w:tcW w:w="2410" w:type="dxa"/>
          </w:tcPr>
          <w:p w14:paraId="42395D5B" w14:textId="77777777" w:rsidR="00DC264A" w:rsidRDefault="00DC264A" w:rsidP="00121EB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</w:t>
            </w:r>
            <w:r w:rsidRPr="006114FA">
              <w:rPr>
                <w:rFonts w:cs="Arial"/>
                <w:sz w:val="20"/>
              </w:rPr>
              <w:t>niversidad de destino:</w:t>
            </w:r>
          </w:p>
          <w:p w14:paraId="2DBF4993" w14:textId="77777777" w:rsidR="00DC264A" w:rsidRDefault="00DC264A" w:rsidP="00121EB9">
            <w:pPr>
              <w:rPr>
                <w:b/>
                <w:sz w:val="20"/>
              </w:rPr>
            </w:pPr>
          </w:p>
        </w:tc>
        <w:tc>
          <w:tcPr>
            <w:tcW w:w="7938" w:type="dxa"/>
          </w:tcPr>
          <w:p w14:paraId="1E764AE5" w14:textId="3AE2E9A9" w:rsidR="00DC264A" w:rsidRDefault="00A06907" w:rsidP="00121EB9">
            <w:pPr>
              <w:rPr>
                <w:b/>
                <w:sz w:val="20"/>
              </w:rPr>
            </w:pPr>
            <w:r w:rsidRPr="00A06907">
              <w:rPr>
                <w:b/>
                <w:sz w:val="20"/>
                <w:highlight w:val="green"/>
              </w:rPr>
              <w:t>[escrib</w:t>
            </w:r>
            <w:r>
              <w:rPr>
                <w:b/>
                <w:sz w:val="20"/>
                <w:highlight w:val="green"/>
              </w:rPr>
              <w:t>e acá el nombre completo de la universidad externa]</w:t>
            </w:r>
          </w:p>
        </w:tc>
      </w:tr>
      <w:tr w:rsidR="00DC264A" w14:paraId="06679F6D" w14:textId="77777777" w:rsidTr="00E97CDA">
        <w:trPr>
          <w:trHeight w:val="231"/>
        </w:trPr>
        <w:tc>
          <w:tcPr>
            <w:tcW w:w="2410" w:type="dxa"/>
          </w:tcPr>
          <w:p w14:paraId="67A950CD" w14:textId="200CC354" w:rsidR="00DC264A" w:rsidRDefault="00DC264A" w:rsidP="00410AB3">
            <w:pPr>
              <w:rPr>
                <w:b/>
                <w:sz w:val="20"/>
              </w:rPr>
            </w:pPr>
            <w:r>
              <w:rPr>
                <w:rFonts w:cs="Arial"/>
                <w:sz w:val="20"/>
              </w:rPr>
              <w:t>U</w:t>
            </w:r>
            <w:r w:rsidRPr="001727FF">
              <w:rPr>
                <w:rFonts w:cs="Arial"/>
                <w:sz w:val="20"/>
              </w:rPr>
              <w:t>niversidad de origen:</w:t>
            </w:r>
          </w:p>
        </w:tc>
        <w:tc>
          <w:tcPr>
            <w:tcW w:w="7938" w:type="dxa"/>
          </w:tcPr>
          <w:p w14:paraId="658DA7B4" w14:textId="75225D11" w:rsidR="00DC264A" w:rsidRPr="00C1310C" w:rsidRDefault="00C1310C" w:rsidP="00121E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Institución Universitaria Politécnico Grancolombiano</w:t>
            </w:r>
          </w:p>
        </w:tc>
      </w:tr>
      <w:tr w:rsidR="00DC264A" w14:paraId="63D0CA67" w14:textId="77777777" w:rsidTr="00E97CDA">
        <w:tc>
          <w:tcPr>
            <w:tcW w:w="2410" w:type="dxa"/>
          </w:tcPr>
          <w:p w14:paraId="6E2675C2" w14:textId="0AB4C136" w:rsidR="00DC264A" w:rsidRDefault="00DC264A" w:rsidP="00410AB3">
            <w:pPr>
              <w:rPr>
                <w:b/>
                <w:sz w:val="20"/>
              </w:rPr>
            </w:pPr>
            <w:r>
              <w:rPr>
                <w:rFonts w:cs="Arial"/>
                <w:sz w:val="20"/>
              </w:rPr>
              <w:t>Direcció</w:t>
            </w:r>
            <w:r w:rsidRPr="001727FF">
              <w:rPr>
                <w:rFonts w:cs="Arial"/>
                <w:sz w:val="20"/>
              </w:rPr>
              <w:t>n:</w:t>
            </w:r>
          </w:p>
        </w:tc>
        <w:tc>
          <w:tcPr>
            <w:tcW w:w="7938" w:type="dxa"/>
          </w:tcPr>
          <w:p w14:paraId="54809494" w14:textId="5667117D" w:rsidR="00DC264A" w:rsidRDefault="0007487A" w:rsidP="00121EB9">
            <w:pPr>
              <w:rPr>
                <w:b/>
                <w:sz w:val="20"/>
              </w:rPr>
            </w:pPr>
            <w:r w:rsidRPr="0007487A">
              <w:rPr>
                <w:b/>
                <w:sz w:val="20"/>
              </w:rPr>
              <w:t>Calle 57 #3-00</w:t>
            </w:r>
          </w:p>
        </w:tc>
      </w:tr>
    </w:tbl>
    <w:p w14:paraId="5BF1CD0C" w14:textId="77777777" w:rsidR="00DC264A" w:rsidRDefault="00DC264A" w:rsidP="00DC264A">
      <w:pPr>
        <w:rPr>
          <w:b/>
          <w:sz w:val="20"/>
        </w:rPr>
      </w:pPr>
    </w:p>
    <w:p w14:paraId="7E886F55" w14:textId="7CAAB8E0" w:rsidR="00DC264A" w:rsidRDefault="00DC264A" w:rsidP="00DC264A">
      <w:pPr>
        <w:jc w:val="both"/>
        <w:rPr>
          <w:rFonts w:cs="Arial"/>
          <w:b/>
          <w:sz w:val="20"/>
        </w:rPr>
      </w:pPr>
      <w:r w:rsidRPr="00B9226A">
        <w:rPr>
          <w:rFonts w:cs="Arial"/>
          <w:b/>
          <w:sz w:val="20"/>
        </w:rPr>
        <w:t>COORDINADOR INSTITUCIONAL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DC264A" w14:paraId="44C70FEC" w14:textId="77777777" w:rsidTr="00E97CDA">
        <w:tc>
          <w:tcPr>
            <w:tcW w:w="2410" w:type="dxa"/>
          </w:tcPr>
          <w:p w14:paraId="2ADFD810" w14:textId="65A8ED1E" w:rsidR="00DC264A" w:rsidRPr="00410AB3" w:rsidRDefault="00DC264A" w:rsidP="00121EB9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Apellidos: </w:t>
            </w:r>
          </w:p>
        </w:tc>
        <w:tc>
          <w:tcPr>
            <w:tcW w:w="7938" w:type="dxa"/>
          </w:tcPr>
          <w:p w14:paraId="6870A717" w14:textId="510D8C10" w:rsidR="00DC264A" w:rsidRPr="006F166E" w:rsidRDefault="006F166E" w:rsidP="00121E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Yury Catalina Agudelo Henao</w:t>
            </w:r>
          </w:p>
        </w:tc>
      </w:tr>
      <w:tr w:rsidR="00DC264A" w14:paraId="0ECEDC4A" w14:textId="77777777" w:rsidTr="00E97CDA">
        <w:tc>
          <w:tcPr>
            <w:tcW w:w="2410" w:type="dxa"/>
          </w:tcPr>
          <w:p w14:paraId="499F0D0D" w14:textId="322DF945" w:rsidR="00DC264A" w:rsidRDefault="00DC264A" w:rsidP="00410AB3">
            <w:pPr>
              <w:rPr>
                <w:b/>
                <w:sz w:val="20"/>
              </w:rPr>
            </w:pPr>
            <w:r>
              <w:rPr>
                <w:rFonts w:cs="Arial"/>
                <w:sz w:val="20"/>
              </w:rPr>
              <w:t>Cargo:</w:t>
            </w:r>
          </w:p>
        </w:tc>
        <w:tc>
          <w:tcPr>
            <w:tcW w:w="7938" w:type="dxa"/>
          </w:tcPr>
          <w:p w14:paraId="75C4827D" w14:textId="35073A74" w:rsidR="00DC264A" w:rsidRPr="006F166E" w:rsidRDefault="006F166E" w:rsidP="00121E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Coordinadora de Gestión y Cooperación Nacional e Internacional</w:t>
            </w:r>
          </w:p>
        </w:tc>
      </w:tr>
      <w:tr w:rsidR="00DC264A" w14:paraId="792CF46D" w14:textId="77777777" w:rsidTr="00E97CDA">
        <w:tc>
          <w:tcPr>
            <w:tcW w:w="2410" w:type="dxa"/>
          </w:tcPr>
          <w:p w14:paraId="79D65EF7" w14:textId="6D77C8E7" w:rsidR="00DC264A" w:rsidRDefault="00DC264A" w:rsidP="00410AB3">
            <w:pPr>
              <w:rPr>
                <w:b/>
                <w:sz w:val="20"/>
              </w:rPr>
            </w:pPr>
            <w:r>
              <w:rPr>
                <w:rFonts w:cs="Arial"/>
                <w:sz w:val="20"/>
              </w:rPr>
              <w:t>Teléfono:</w:t>
            </w:r>
          </w:p>
        </w:tc>
        <w:tc>
          <w:tcPr>
            <w:tcW w:w="7938" w:type="dxa"/>
          </w:tcPr>
          <w:p w14:paraId="30063506" w14:textId="20838A99" w:rsidR="00DC264A" w:rsidRDefault="008E7FF1" w:rsidP="00121E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N/A</w:t>
            </w:r>
          </w:p>
        </w:tc>
      </w:tr>
      <w:tr w:rsidR="00DC264A" w14:paraId="479AA492" w14:textId="77777777" w:rsidTr="00E97CDA">
        <w:tc>
          <w:tcPr>
            <w:tcW w:w="2410" w:type="dxa"/>
          </w:tcPr>
          <w:p w14:paraId="31708D52" w14:textId="7BC4819D" w:rsidR="00DC264A" w:rsidRDefault="00DC264A" w:rsidP="00410AB3">
            <w:pPr>
              <w:rPr>
                <w:b/>
                <w:sz w:val="20"/>
              </w:rPr>
            </w:pPr>
            <w:r>
              <w:rPr>
                <w:rFonts w:cs="Arial"/>
                <w:sz w:val="20"/>
              </w:rPr>
              <w:t>Correo electrónico:</w:t>
            </w:r>
          </w:p>
        </w:tc>
        <w:tc>
          <w:tcPr>
            <w:tcW w:w="7938" w:type="dxa"/>
          </w:tcPr>
          <w:p w14:paraId="45EA4660" w14:textId="4787B570" w:rsidR="00DC264A" w:rsidRDefault="008E7FF1" w:rsidP="00121E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orimedellin@poligran.edu.co</w:t>
            </w:r>
          </w:p>
        </w:tc>
      </w:tr>
    </w:tbl>
    <w:p w14:paraId="12A84AC3" w14:textId="77777777" w:rsidR="00DC264A" w:rsidRPr="00B9226A" w:rsidRDefault="00DC264A" w:rsidP="00DC264A">
      <w:pPr>
        <w:jc w:val="both"/>
        <w:rPr>
          <w:rFonts w:cs="Arial"/>
          <w:b/>
          <w:sz w:val="20"/>
        </w:rPr>
      </w:pPr>
    </w:p>
    <w:p w14:paraId="5D48C686" w14:textId="77777777" w:rsidR="00DC264A" w:rsidRPr="00B9226A" w:rsidRDefault="00DC264A" w:rsidP="00DC264A">
      <w:pPr>
        <w:jc w:val="both"/>
        <w:rPr>
          <w:rFonts w:cs="Arial"/>
          <w:b/>
          <w:sz w:val="20"/>
        </w:rPr>
      </w:pPr>
      <w:r w:rsidRPr="002749F1">
        <w:rPr>
          <w:rFonts w:cs="Arial"/>
          <w:b/>
          <w:sz w:val="20"/>
          <w:highlight w:val="green"/>
        </w:rPr>
        <w:t>RESPONSABLE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DC264A" w14:paraId="13C943BA" w14:textId="77777777" w:rsidTr="00E97CDA">
        <w:tc>
          <w:tcPr>
            <w:tcW w:w="2410" w:type="dxa"/>
          </w:tcPr>
          <w:p w14:paraId="0B2452D9" w14:textId="77777777" w:rsidR="00DC264A" w:rsidRDefault="00DC264A" w:rsidP="00121EB9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Apellidos: </w:t>
            </w:r>
          </w:p>
          <w:p w14:paraId="0B8AF619" w14:textId="77777777" w:rsidR="00DC264A" w:rsidRDefault="00DC264A" w:rsidP="00121EB9">
            <w:pPr>
              <w:rPr>
                <w:b/>
                <w:sz w:val="20"/>
              </w:rPr>
            </w:pPr>
          </w:p>
        </w:tc>
        <w:tc>
          <w:tcPr>
            <w:tcW w:w="7938" w:type="dxa"/>
          </w:tcPr>
          <w:p w14:paraId="6D0FD773" w14:textId="1CE8BF86" w:rsidR="00DC264A" w:rsidRDefault="00994697" w:rsidP="00121EB9">
            <w:pPr>
              <w:rPr>
                <w:b/>
                <w:sz w:val="20"/>
              </w:rPr>
            </w:pPr>
            <w:r w:rsidRPr="00A06907">
              <w:rPr>
                <w:b/>
                <w:sz w:val="20"/>
                <w:highlight w:val="green"/>
              </w:rPr>
              <w:t>[escribe acá el nombre de</w:t>
            </w:r>
            <w:r>
              <w:rPr>
                <w:b/>
                <w:sz w:val="20"/>
                <w:highlight w:val="green"/>
              </w:rPr>
              <w:t>l director de Escuela de tu programa</w:t>
            </w:r>
            <w:r w:rsidRPr="00A06907">
              <w:rPr>
                <w:b/>
                <w:sz w:val="20"/>
                <w:highlight w:val="green"/>
              </w:rPr>
              <w:t xml:space="preserve"> en el Poli</w:t>
            </w:r>
            <w:r w:rsidR="00E93D45">
              <w:rPr>
                <w:b/>
                <w:sz w:val="20"/>
                <w:highlight w:val="green"/>
              </w:rPr>
              <w:t xml:space="preserve">. </w:t>
            </w:r>
            <w:r w:rsidR="00E93D45">
              <w:rPr>
                <w:b/>
                <w:sz w:val="20"/>
                <w:highlight w:val="green"/>
                <w:u w:val="single"/>
              </w:rPr>
              <w:t>No es el decano</w:t>
            </w:r>
            <w:r w:rsidRPr="00A06907">
              <w:rPr>
                <w:b/>
                <w:sz w:val="20"/>
                <w:highlight w:val="green"/>
              </w:rPr>
              <w:t>]</w:t>
            </w:r>
          </w:p>
        </w:tc>
      </w:tr>
      <w:tr w:rsidR="00DC264A" w14:paraId="0DB3B931" w14:textId="77777777" w:rsidTr="00E97CDA">
        <w:tc>
          <w:tcPr>
            <w:tcW w:w="2410" w:type="dxa"/>
          </w:tcPr>
          <w:p w14:paraId="2B37EE3E" w14:textId="77777777" w:rsidR="00DC264A" w:rsidRDefault="00DC264A" w:rsidP="00121EB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</w:t>
            </w:r>
          </w:p>
          <w:p w14:paraId="1BBB98CB" w14:textId="77777777" w:rsidR="00DC264A" w:rsidRDefault="00DC264A" w:rsidP="00121EB9">
            <w:pPr>
              <w:rPr>
                <w:b/>
                <w:sz w:val="20"/>
              </w:rPr>
            </w:pPr>
          </w:p>
        </w:tc>
        <w:tc>
          <w:tcPr>
            <w:tcW w:w="7938" w:type="dxa"/>
          </w:tcPr>
          <w:p w14:paraId="06E1562D" w14:textId="3374FC42" w:rsidR="00DC264A" w:rsidRDefault="00994697" w:rsidP="00121EB9">
            <w:pPr>
              <w:rPr>
                <w:b/>
                <w:sz w:val="20"/>
              </w:rPr>
            </w:pPr>
            <w:r w:rsidRPr="0095044F">
              <w:rPr>
                <w:b/>
                <w:sz w:val="20"/>
              </w:rPr>
              <w:t xml:space="preserve">Director </w:t>
            </w:r>
            <w:r>
              <w:rPr>
                <w:b/>
                <w:sz w:val="20"/>
              </w:rPr>
              <w:t xml:space="preserve">de la Escuela _______ </w:t>
            </w:r>
            <w:r w:rsidRPr="00A06907">
              <w:rPr>
                <w:b/>
                <w:sz w:val="20"/>
                <w:highlight w:val="green"/>
              </w:rPr>
              <w:t>[escribe acá el nombre de</w:t>
            </w:r>
            <w:r>
              <w:rPr>
                <w:b/>
                <w:sz w:val="20"/>
                <w:highlight w:val="green"/>
              </w:rPr>
              <w:t xml:space="preserve"> la Escuela del Pol</w:t>
            </w:r>
            <w:r w:rsidR="00982B2F">
              <w:rPr>
                <w:b/>
                <w:sz w:val="20"/>
                <w:highlight w:val="green"/>
              </w:rPr>
              <w:t>i</w:t>
            </w:r>
            <w:r>
              <w:rPr>
                <w:b/>
                <w:sz w:val="20"/>
                <w:highlight w:val="green"/>
              </w:rPr>
              <w:t xml:space="preserve"> a la que pertenece</w:t>
            </w:r>
            <w:r w:rsidRPr="00A06907">
              <w:rPr>
                <w:b/>
                <w:sz w:val="20"/>
                <w:highlight w:val="green"/>
              </w:rPr>
              <w:t xml:space="preserve"> tu carrera virtual</w:t>
            </w:r>
            <w:r>
              <w:rPr>
                <w:b/>
                <w:sz w:val="20"/>
                <w:highlight w:val="green"/>
              </w:rPr>
              <w:t xml:space="preserve">. </w:t>
            </w:r>
            <w:r>
              <w:rPr>
                <w:b/>
                <w:sz w:val="20"/>
                <w:highlight w:val="green"/>
                <w:u w:val="single"/>
              </w:rPr>
              <w:t>No es la facultad</w:t>
            </w:r>
            <w:r>
              <w:rPr>
                <w:b/>
                <w:sz w:val="20"/>
                <w:highlight w:val="green"/>
              </w:rPr>
              <w:t>.</w:t>
            </w:r>
            <w:r w:rsidRPr="00A06907">
              <w:rPr>
                <w:b/>
                <w:sz w:val="20"/>
                <w:highlight w:val="green"/>
              </w:rPr>
              <w:t>]</w:t>
            </w:r>
          </w:p>
        </w:tc>
      </w:tr>
      <w:tr w:rsidR="00DC264A" w14:paraId="042DE817" w14:textId="77777777" w:rsidTr="00E97CDA">
        <w:tc>
          <w:tcPr>
            <w:tcW w:w="2410" w:type="dxa"/>
          </w:tcPr>
          <w:p w14:paraId="668714DF" w14:textId="367AE8E2" w:rsidR="00DC264A" w:rsidRDefault="00DC264A" w:rsidP="00E97CDA">
            <w:pPr>
              <w:rPr>
                <w:b/>
                <w:sz w:val="20"/>
              </w:rPr>
            </w:pPr>
            <w:r>
              <w:rPr>
                <w:rFonts w:cs="Arial"/>
                <w:sz w:val="20"/>
              </w:rPr>
              <w:t>Teléfono:</w:t>
            </w:r>
          </w:p>
        </w:tc>
        <w:tc>
          <w:tcPr>
            <w:tcW w:w="7938" w:type="dxa"/>
          </w:tcPr>
          <w:p w14:paraId="6738AC11" w14:textId="13C539E1" w:rsidR="00DC264A" w:rsidRDefault="008E7FF1" w:rsidP="00121E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N/A</w:t>
            </w:r>
          </w:p>
        </w:tc>
      </w:tr>
      <w:tr w:rsidR="00DC264A" w14:paraId="3B235498" w14:textId="77777777" w:rsidTr="00E97CDA">
        <w:tc>
          <w:tcPr>
            <w:tcW w:w="2410" w:type="dxa"/>
          </w:tcPr>
          <w:p w14:paraId="702D5AA6" w14:textId="77777777" w:rsidR="00DC264A" w:rsidRDefault="00DC264A" w:rsidP="00121EB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</w:t>
            </w:r>
          </w:p>
          <w:p w14:paraId="16FB7729" w14:textId="77777777" w:rsidR="00DC264A" w:rsidRDefault="00DC264A" w:rsidP="00121EB9">
            <w:pPr>
              <w:rPr>
                <w:b/>
                <w:sz w:val="20"/>
              </w:rPr>
            </w:pPr>
          </w:p>
        </w:tc>
        <w:tc>
          <w:tcPr>
            <w:tcW w:w="7938" w:type="dxa"/>
          </w:tcPr>
          <w:p w14:paraId="48172641" w14:textId="5A65BED9" w:rsidR="00DC264A" w:rsidRDefault="008E7FF1" w:rsidP="00121EB9">
            <w:pPr>
              <w:rPr>
                <w:b/>
                <w:sz w:val="20"/>
              </w:rPr>
            </w:pPr>
            <w:r w:rsidRPr="00A06907">
              <w:rPr>
                <w:b/>
                <w:sz w:val="20"/>
                <w:highlight w:val="green"/>
              </w:rPr>
              <w:t xml:space="preserve">[escribe acá el </w:t>
            </w:r>
            <w:r>
              <w:rPr>
                <w:b/>
                <w:sz w:val="20"/>
                <w:highlight w:val="green"/>
              </w:rPr>
              <w:t>correo</w:t>
            </w:r>
            <w:r w:rsidRPr="00A06907">
              <w:rPr>
                <w:b/>
                <w:sz w:val="20"/>
                <w:highlight w:val="green"/>
              </w:rPr>
              <w:t xml:space="preserve"> de</w:t>
            </w:r>
            <w:r>
              <w:rPr>
                <w:b/>
                <w:sz w:val="20"/>
                <w:highlight w:val="green"/>
              </w:rPr>
              <w:t>l director de Escuela de tu programa</w:t>
            </w:r>
            <w:r w:rsidRPr="00A06907">
              <w:rPr>
                <w:b/>
                <w:sz w:val="20"/>
                <w:highlight w:val="green"/>
              </w:rPr>
              <w:t xml:space="preserve"> en el Poli]</w:t>
            </w:r>
          </w:p>
        </w:tc>
      </w:tr>
    </w:tbl>
    <w:p w14:paraId="622BBF88" w14:textId="77777777" w:rsidR="00E949D4" w:rsidRPr="00E949D4" w:rsidRDefault="00E949D4" w:rsidP="00E949D4"/>
    <w:tbl>
      <w:tblPr>
        <w:tblW w:w="10348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C264A" w:rsidRPr="006114FA" w14:paraId="4D6E22F3" w14:textId="77777777" w:rsidTr="00B02706">
        <w:trPr>
          <w:trHeight w:hRule="exact" w:val="5511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2351" w14:textId="77777777" w:rsidR="00DC264A" w:rsidRPr="00335096" w:rsidRDefault="00DC264A" w:rsidP="00121EB9">
            <w:pPr>
              <w:pStyle w:val="Ttulo3"/>
              <w:snapToGrid w:val="0"/>
              <w:rPr>
                <w:rFonts w:cs="Arial"/>
                <w:highlight w:val="green"/>
              </w:rPr>
            </w:pPr>
            <w:r w:rsidRPr="00335096">
              <w:rPr>
                <w:rFonts w:cs="Arial"/>
                <w:highlight w:val="green"/>
              </w:rPr>
              <w:t>DATOS PERSONALES DEL ESTUDIANTE</w:t>
            </w:r>
          </w:p>
          <w:p w14:paraId="78ABA06C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  <w:p w14:paraId="1DD74A55" w14:textId="05CDE400" w:rsidR="00DC264A" w:rsidRPr="006114FA" w:rsidRDefault="00DC264A" w:rsidP="00121EB9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A</w:t>
            </w:r>
            <w:r>
              <w:rPr>
                <w:rFonts w:cs="Arial"/>
                <w:sz w:val="20"/>
              </w:rPr>
              <w:t>pellido</w:t>
            </w:r>
            <w:r w:rsidRPr="006114FA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________________________________________</w:t>
            </w:r>
            <w:r w:rsidRPr="006114FA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Nombres</w:t>
            </w:r>
            <w:r w:rsidRPr="006114FA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_____________________________</w:t>
            </w:r>
            <w:r w:rsidR="00BC747C">
              <w:rPr>
                <w:rFonts w:cs="Arial"/>
                <w:sz w:val="20"/>
              </w:rPr>
              <w:t>______</w:t>
            </w:r>
          </w:p>
          <w:p w14:paraId="674B6921" w14:textId="77777777" w:rsidR="00DC264A" w:rsidRPr="006114FA" w:rsidRDefault="00DC264A" w:rsidP="00121EB9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 de nacimiento</w:t>
            </w:r>
            <w:r>
              <w:rPr>
                <w:rFonts w:cs="Arial"/>
                <w:sz w:val="20"/>
              </w:rPr>
              <w:t>: _____/_____/________</w:t>
            </w:r>
            <w:r w:rsidRPr="006114FA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DNI / P</w:t>
            </w:r>
            <w:r w:rsidRPr="006114FA">
              <w:rPr>
                <w:rFonts w:cs="Arial"/>
                <w:sz w:val="20"/>
              </w:rPr>
              <w:t>asaporte:</w:t>
            </w:r>
            <w:r>
              <w:rPr>
                <w:rFonts w:cs="Arial"/>
                <w:sz w:val="20"/>
              </w:rPr>
              <w:t xml:space="preserve"> __________________________</w:t>
            </w:r>
          </w:p>
          <w:p w14:paraId="38482416" w14:textId="4AF871A8" w:rsidR="00DC264A" w:rsidRPr="006114FA" w:rsidRDefault="00DC264A" w:rsidP="00121EB9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Género</w:t>
            </w:r>
            <w:r w:rsidRPr="006114FA">
              <w:rPr>
                <w:rFonts w:cs="Arial"/>
                <w:sz w:val="20"/>
              </w:rPr>
              <w:t xml:space="preserve">: </w:t>
            </w:r>
            <w:r>
              <w:rPr>
                <w:rFonts w:cs="Arial"/>
                <w:sz w:val="20"/>
              </w:rPr>
              <w:t xml:space="preserve"> ______</w:t>
            </w:r>
            <w:r w:rsidR="00E310F1">
              <w:rPr>
                <w:rFonts w:cs="Arial"/>
                <w:sz w:val="20"/>
              </w:rPr>
              <w:t>__</w:t>
            </w:r>
            <w:r>
              <w:rPr>
                <w:rFonts w:cs="Arial"/>
                <w:sz w:val="20"/>
              </w:rPr>
              <w:t>___</w:t>
            </w:r>
            <w:r w:rsidRPr="006114FA">
              <w:rPr>
                <w:rFonts w:cs="Arial"/>
                <w:sz w:val="20"/>
              </w:rPr>
              <w:t xml:space="preserve"> Nacionalidad: </w:t>
            </w:r>
            <w:r>
              <w:rPr>
                <w:rFonts w:cs="Arial"/>
                <w:sz w:val="20"/>
              </w:rPr>
              <w:t>______</w:t>
            </w:r>
            <w:r w:rsidR="00E310F1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________</w:t>
            </w:r>
            <w:r w:rsidR="00E949D4">
              <w:rPr>
                <w:rFonts w:cs="Arial"/>
                <w:sz w:val="20"/>
              </w:rPr>
              <w:t xml:space="preserve"> </w:t>
            </w:r>
            <w:r w:rsidRPr="006114FA">
              <w:rPr>
                <w:rFonts w:cs="Arial"/>
                <w:sz w:val="20"/>
              </w:rPr>
              <w:t xml:space="preserve">Lugar de nacimiento: </w:t>
            </w:r>
            <w:r>
              <w:rPr>
                <w:rFonts w:cs="Arial"/>
                <w:sz w:val="20"/>
              </w:rPr>
              <w:t>______________</w:t>
            </w:r>
            <w:r w:rsidR="00ED3007">
              <w:rPr>
                <w:rFonts w:cs="Arial"/>
                <w:sz w:val="20"/>
              </w:rPr>
              <w:t>__</w:t>
            </w:r>
            <w:r w:rsidR="00E310F1">
              <w:rPr>
                <w:rFonts w:cs="Arial"/>
                <w:sz w:val="20"/>
              </w:rPr>
              <w:t>________</w:t>
            </w:r>
            <w:r w:rsidR="00ED3007">
              <w:rPr>
                <w:rFonts w:cs="Arial"/>
                <w:sz w:val="20"/>
              </w:rPr>
              <w:t>_</w:t>
            </w:r>
          </w:p>
          <w:p w14:paraId="429D2D05" w14:textId="77777777" w:rsidR="00DC264A" w:rsidRPr="006114FA" w:rsidRDefault="00DC264A" w:rsidP="00121EB9">
            <w:pPr>
              <w:spacing w:line="360" w:lineRule="auto"/>
              <w:jc w:val="both"/>
              <w:rPr>
                <w:rFonts w:cs="Arial"/>
                <w:sz w:val="20"/>
              </w:rPr>
            </w:pPr>
          </w:p>
          <w:p w14:paraId="74A55C7E" w14:textId="2ACA8D6D" w:rsidR="00DC264A" w:rsidRPr="006114FA" w:rsidRDefault="00DC264A" w:rsidP="00ED3007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Dirección familiar (calle, ciudad, código postal, país)</w:t>
            </w:r>
            <w:r>
              <w:rPr>
                <w:rFonts w:cs="Arial"/>
                <w:sz w:val="20"/>
              </w:rPr>
              <w:t>: ____________________________________</w:t>
            </w:r>
            <w:r w:rsidR="00ED3007">
              <w:rPr>
                <w:rFonts w:cs="Arial"/>
                <w:sz w:val="20"/>
              </w:rPr>
              <w:br/>
              <w:t xml:space="preserve">________________________ </w:t>
            </w:r>
            <w:r w:rsidRPr="006114FA">
              <w:rPr>
                <w:rFonts w:cs="Arial"/>
                <w:sz w:val="20"/>
              </w:rPr>
              <w:t>Teléfono:</w:t>
            </w:r>
            <w:r w:rsidR="00ED3007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________________ Celular:</w:t>
            </w:r>
            <w:r w:rsidRPr="006114FA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______________________</w:t>
            </w:r>
            <w:r w:rsidR="00966562">
              <w:rPr>
                <w:rFonts w:cs="Arial"/>
                <w:sz w:val="20"/>
              </w:rPr>
              <w:t>_</w:t>
            </w:r>
          </w:p>
          <w:p w14:paraId="39B904E6" w14:textId="77777777" w:rsidR="00DC264A" w:rsidRPr="006114FA" w:rsidRDefault="00DC264A" w:rsidP="00121EB9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Correo electrónico: </w:t>
            </w:r>
            <w:r>
              <w:rPr>
                <w:rFonts w:cs="Arial"/>
                <w:sz w:val="20"/>
              </w:rPr>
              <w:t>______________________________________________________________</w:t>
            </w:r>
            <w:r w:rsidRPr="006114FA">
              <w:rPr>
                <w:rFonts w:cs="Arial"/>
                <w:sz w:val="20"/>
              </w:rPr>
              <w:t xml:space="preserve"> </w:t>
            </w:r>
          </w:p>
          <w:p w14:paraId="09FDC5FF" w14:textId="77777777" w:rsidR="00DC264A" w:rsidRPr="006114FA" w:rsidRDefault="00DC264A" w:rsidP="00121EB9">
            <w:pPr>
              <w:jc w:val="both"/>
              <w:rPr>
                <w:rFonts w:cs="Arial"/>
                <w:sz w:val="20"/>
              </w:rPr>
            </w:pPr>
          </w:p>
          <w:p w14:paraId="3A5E694D" w14:textId="292B9E91" w:rsidR="00DC264A" w:rsidRPr="006114FA" w:rsidRDefault="00DC264A" w:rsidP="00121EB9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Tiempo de estancia en la Universidad</w:t>
            </w:r>
            <w:r>
              <w:rPr>
                <w:rFonts w:cs="Arial"/>
                <w:sz w:val="20"/>
              </w:rPr>
              <w:t xml:space="preserve"> de destino: </w:t>
            </w:r>
            <w:r w:rsidR="00423297">
              <w:rPr>
                <w:rFonts w:cs="Arial"/>
                <w:sz w:val="20"/>
              </w:rPr>
              <w:t xml:space="preserve">en </w:t>
            </w:r>
            <w:r w:rsidR="008730CB">
              <w:rPr>
                <w:rFonts w:cs="Arial"/>
                <w:sz w:val="20"/>
              </w:rPr>
              <w:t>un</w:t>
            </w:r>
            <w:r w:rsidR="00423297">
              <w:rPr>
                <w:rFonts w:cs="Arial"/>
                <w:sz w:val="20"/>
              </w:rPr>
              <w:t xml:space="preserve"> lapso</w:t>
            </w:r>
            <w:r w:rsidR="008730CB">
              <w:rPr>
                <w:rFonts w:cs="Arial"/>
                <w:sz w:val="20"/>
              </w:rPr>
              <w:t xml:space="preserve"> entre</w:t>
            </w:r>
            <w:r>
              <w:rPr>
                <w:rFonts w:cs="Arial"/>
                <w:sz w:val="20"/>
              </w:rPr>
              <w:t xml:space="preserve"> (mes y año) _</w:t>
            </w:r>
            <w:r w:rsidR="00DB41F8">
              <w:rPr>
                <w:rFonts w:cs="Arial"/>
                <w:b/>
                <w:bCs/>
                <w:sz w:val="20"/>
                <w:u w:val="single"/>
              </w:rPr>
              <w:t>02</w:t>
            </w:r>
            <w:r>
              <w:rPr>
                <w:rFonts w:cs="Arial"/>
                <w:sz w:val="20"/>
              </w:rPr>
              <w:t>_/_</w:t>
            </w:r>
            <w:r w:rsidR="00DB41F8">
              <w:rPr>
                <w:rFonts w:cs="Arial"/>
                <w:b/>
                <w:bCs/>
                <w:sz w:val="20"/>
                <w:u w:val="single"/>
              </w:rPr>
              <w:t>2026</w:t>
            </w:r>
            <w:r>
              <w:rPr>
                <w:rFonts w:cs="Arial"/>
                <w:sz w:val="20"/>
              </w:rPr>
              <w:t>_</w:t>
            </w:r>
            <w:r w:rsidRPr="006114FA">
              <w:rPr>
                <w:rFonts w:cs="Arial"/>
                <w:sz w:val="20"/>
              </w:rPr>
              <w:t xml:space="preserve"> hasta </w:t>
            </w:r>
            <w:r>
              <w:rPr>
                <w:rFonts w:cs="Arial"/>
                <w:sz w:val="20"/>
              </w:rPr>
              <w:t>(</w:t>
            </w:r>
            <w:r w:rsidRPr="006114FA">
              <w:rPr>
                <w:rFonts w:cs="Arial"/>
                <w:sz w:val="20"/>
              </w:rPr>
              <w:t xml:space="preserve">mes </w:t>
            </w:r>
            <w:r>
              <w:rPr>
                <w:rFonts w:cs="Arial"/>
                <w:sz w:val="20"/>
              </w:rPr>
              <w:t>y año) _</w:t>
            </w:r>
            <w:r w:rsidR="00DB41F8">
              <w:rPr>
                <w:rFonts w:cs="Arial"/>
                <w:b/>
                <w:bCs/>
                <w:sz w:val="20"/>
                <w:u w:val="single"/>
              </w:rPr>
              <w:t>07-08</w:t>
            </w:r>
            <w:r>
              <w:rPr>
                <w:rFonts w:cs="Arial"/>
                <w:sz w:val="20"/>
              </w:rPr>
              <w:t>_/_</w:t>
            </w:r>
            <w:r w:rsidR="00DB41F8">
              <w:rPr>
                <w:rFonts w:cs="Arial"/>
                <w:b/>
                <w:bCs/>
                <w:sz w:val="20"/>
                <w:u w:val="single"/>
              </w:rPr>
              <w:t>2026</w:t>
            </w:r>
            <w:r>
              <w:rPr>
                <w:rFonts w:cs="Arial"/>
                <w:sz w:val="20"/>
              </w:rPr>
              <w:t>_</w:t>
            </w:r>
          </w:p>
          <w:p w14:paraId="52FA8032" w14:textId="77777777" w:rsidR="00DC264A" w:rsidRDefault="00DC264A" w:rsidP="00121EB9">
            <w:pPr>
              <w:jc w:val="both"/>
              <w:rPr>
                <w:rFonts w:cs="Arial"/>
                <w:sz w:val="20"/>
              </w:rPr>
            </w:pPr>
          </w:p>
          <w:p w14:paraId="381C607F" w14:textId="16C02978" w:rsidR="00DC264A" w:rsidRPr="00CE3BB7" w:rsidRDefault="00DC264A" w:rsidP="00121EB9">
            <w:pPr>
              <w:jc w:val="both"/>
              <w:rPr>
                <w:rFonts w:cs="Arial"/>
                <w:b/>
                <w:sz w:val="20"/>
              </w:rPr>
            </w:pPr>
            <w:r w:rsidRPr="00335096">
              <w:rPr>
                <w:rFonts w:cs="Arial"/>
                <w:b/>
                <w:sz w:val="20"/>
                <w:highlight w:val="green"/>
              </w:rPr>
              <w:t>DATOS DE CONTACTO</w:t>
            </w:r>
            <w:r w:rsidR="00C04BBB" w:rsidRPr="00335096">
              <w:rPr>
                <w:rFonts w:cs="Arial"/>
                <w:b/>
                <w:sz w:val="20"/>
                <w:highlight w:val="green"/>
              </w:rPr>
              <w:t xml:space="preserve"> DE EMERGENCIA</w:t>
            </w:r>
            <w:r w:rsidRPr="00335096">
              <w:rPr>
                <w:rFonts w:cs="Arial"/>
                <w:b/>
                <w:sz w:val="20"/>
                <w:highlight w:val="green"/>
              </w:rPr>
              <w:t xml:space="preserve"> EN CASO DE NECESIDAD O CONTINGENCIA</w:t>
            </w:r>
            <w:r w:rsidR="00C04BBB" w:rsidRPr="00335096">
              <w:rPr>
                <w:rFonts w:cs="Arial"/>
                <w:b/>
                <w:sz w:val="20"/>
                <w:highlight w:val="green"/>
              </w:rPr>
              <w:t>:</w:t>
            </w:r>
          </w:p>
          <w:p w14:paraId="33AEB0D1" w14:textId="77777777" w:rsidR="00DC264A" w:rsidRDefault="00DC264A" w:rsidP="00121EB9">
            <w:pPr>
              <w:jc w:val="both"/>
              <w:rPr>
                <w:rFonts w:cs="Arial"/>
                <w:sz w:val="20"/>
              </w:rPr>
            </w:pPr>
          </w:p>
          <w:p w14:paraId="4FC2231B" w14:textId="25EA04F1" w:rsidR="00DC264A" w:rsidRDefault="00DC264A" w:rsidP="00121EB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Nombres y </w:t>
            </w:r>
            <w:r w:rsidR="00DB41F8">
              <w:rPr>
                <w:rFonts w:cs="Arial"/>
                <w:sz w:val="20"/>
              </w:rPr>
              <w:t>a</w:t>
            </w:r>
            <w:r>
              <w:rPr>
                <w:rFonts w:cs="Arial"/>
                <w:sz w:val="20"/>
              </w:rPr>
              <w:t>pellidos: _____________________________________________________________</w:t>
            </w:r>
          </w:p>
          <w:p w14:paraId="65C9B333" w14:textId="77777777" w:rsidR="00DC264A" w:rsidRDefault="00DC264A" w:rsidP="00121EB9">
            <w:pPr>
              <w:jc w:val="both"/>
              <w:rPr>
                <w:rFonts w:cs="Arial"/>
                <w:sz w:val="20"/>
              </w:rPr>
            </w:pPr>
          </w:p>
          <w:p w14:paraId="1B0B47E1" w14:textId="094C9A42" w:rsidR="00DC264A" w:rsidRDefault="00DC264A" w:rsidP="00121EB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Parentesco: ___________</w:t>
            </w:r>
            <w:r w:rsidR="00DB41F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Teléfono: _________________</w:t>
            </w:r>
          </w:p>
          <w:p w14:paraId="1AD1364B" w14:textId="77777777" w:rsidR="00DC264A" w:rsidRDefault="00DC264A" w:rsidP="00121EB9">
            <w:pPr>
              <w:jc w:val="both"/>
              <w:rPr>
                <w:rFonts w:cs="Arial"/>
                <w:sz w:val="20"/>
              </w:rPr>
            </w:pPr>
          </w:p>
          <w:p w14:paraId="671C8D85" w14:textId="77777777" w:rsidR="00DC264A" w:rsidRPr="006114FA" w:rsidRDefault="00DC264A" w:rsidP="00121EB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 ______________________________________________________________</w:t>
            </w:r>
          </w:p>
        </w:tc>
      </w:tr>
    </w:tbl>
    <w:p w14:paraId="153F92E1" w14:textId="77777777" w:rsidR="00DC264A" w:rsidRPr="006114FA" w:rsidRDefault="00DC264A" w:rsidP="00DC264A">
      <w:pPr>
        <w:jc w:val="both"/>
        <w:rPr>
          <w:rFonts w:cs="Arial"/>
          <w:sz w:val="20"/>
        </w:rPr>
      </w:pPr>
    </w:p>
    <w:tbl>
      <w:tblPr>
        <w:tblW w:w="10348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C264A" w:rsidRPr="006114FA" w14:paraId="225CB5E2" w14:textId="77777777" w:rsidTr="008730CB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CCD4" w14:textId="7D51920E" w:rsidR="00DC264A" w:rsidRDefault="00DC264A" w:rsidP="00121EB9">
            <w:pPr>
              <w:pStyle w:val="Heading"/>
              <w:rPr>
                <w:b w:val="0"/>
              </w:rPr>
            </w:pPr>
            <w:r>
              <w:rPr>
                <w:rFonts w:cs="Arial"/>
              </w:rPr>
              <w:br w:type="column"/>
            </w:r>
            <w:r>
              <w:t>PROGRAMA DE INTERCAMBIO ACADÉMICO LATINOAMERICANO</w:t>
            </w:r>
          </w:p>
          <w:p w14:paraId="3FF5C3C5" w14:textId="672F8B69" w:rsidR="00DC264A" w:rsidRDefault="00DC264A" w:rsidP="00121E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CURSO </w:t>
            </w:r>
            <w:r w:rsidR="008730C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- 202</w:t>
            </w:r>
            <w:r w:rsidR="008730CB">
              <w:rPr>
                <w:b/>
                <w:sz w:val="20"/>
              </w:rPr>
              <w:t>6</w:t>
            </w:r>
            <w:r w:rsidR="005D3019">
              <w:rPr>
                <w:b/>
                <w:sz w:val="20"/>
              </w:rPr>
              <w:t xml:space="preserve"> MODALIDAD VIRTUAL</w:t>
            </w:r>
          </w:p>
          <w:p w14:paraId="701D9818" w14:textId="77777777" w:rsidR="007D2FEF" w:rsidRDefault="007D2FEF" w:rsidP="00121EB9">
            <w:pPr>
              <w:jc w:val="center"/>
              <w:rPr>
                <w:rFonts w:cs="Arial"/>
                <w:b/>
                <w:sz w:val="20"/>
              </w:rPr>
            </w:pPr>
          </w:p>
          <w:p w14:paraId="6BDDEA8D" w14:textId="1E71001A" w:rsidR="00DC264A" w:rsidRPr="006114FA" w:rsidRDefault="00DC264A" w:rsidP="00121EB9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lastRenderedPageBreak/>
              <w:t xml:space="preserve">COMPROMISO PREVIO DE RECONOCIMIENTO ACADÉMICO </w:t>
            </w:r>
          </w:p>
          <w:p w14:paraId="3B7C15CA" w14:textId="77777777" w:rsidR="00DC264A" w:rsidRPr="006114FA" w:rsidRDefault="00DC264A" w:rsidP="00121EB9">
            <w:pPr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CONTRATO DE ESTUDIOS</w:t>
            </w:r>
          </w:p>
        </w:tc>
      </w:tr>
    </w:tbl>
    <w:p w14:paraId="59BA6E39" w14:textId="77777777" w:rsidR="00DC264A" w:rsidRPr="006114FA" w:rsidRDefault="00DC264A" w:rsidP="00DC264A">
      <w:pPr>
        <w:jc w:val="both"/>
        <w:rPr>
          <w:rFonts w:cs="Arial"/>
          <w:sz w:val="20"/>
        </w:rPr>
      </w:pPr>
    </w:p>
    <w:tbl>
      <w:tblPr>
        <w:tblW w:w="10348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7087"/>
        <w:gridCol w:w="1559"/>
      </w:tblGrid>
      <w:tr w:rsidR="00DC264A" w:rsidRPr="006114FA" w14:paraId="11EA51B2" w14:textId="77777777" w:rsidTr="00461E3E">
        <w:trPr>
          <w:trHeight w:hRule="exact" w:val="1090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79B7" w14:textId="77777777" w:rsidR="00DC264A" w:rsidRPr="00AE096A" w:rsidRDefault="00DC264A" w:rsidP="00121EB9">
            <w:pPr>
              <w:numPr>
                <w:ilvl w:val="0"/>
                <w:numId w:val="4"/>
              </w:numPr>
              <w:jc w:val="both"/>
              <w:rPr>
                <w:rFonts w:cs="Arial"/>
                <w:b/>
                <w:sz w:val="20"/>
                <w:lang w:val="es-ES"/>
              </w:rPr>
            </w:pPr>
            <w:r w:rsidRPr="00335096">
              <w:rPr>
                <w:rFonts w:cs="Arial"/>
                <w:b/>
                <w:sz w:val="20"/>
                <w:highlight w:val="green"/>
                <w:lang w:val="es-ES"/>
              </w:rPr>
              <w:t>DATOS DEL ESTUDIANTE</w:t>
            </w:r>
          </w:p>
          <w:p w14:paraId="4C0148BB" w14:textId="77777777" w:rsidR="00DC264A" w:rsidRPr="00AE096A" w:rsidRDefault="00DC264A" w:rsidP="00121EB9">
            <w:pPr>
              <w:jc w:val="both"/>
              <w:rPr>
                <w:rFonts w:cs="Arial"/>
                <w:b/>
                <w:sz w:val="20"/>
                <w:lang w:val="es-ES"/>
              </w:rPr>
            </w:pPr>
          </w:p>
          <w:p w14:paraId="6850134F" w14:textId="46980654" w:rsidR="00DC264A" w:rsidRPr="006114FA" w:rsidRDefault="00DC264A" w:rsidP="00121EB9">
            <w:pPr>
              <w:ind w:left="360"/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>Apellidos:</w:t>
            </w:r>
            <w:r>
              <w:rPr>
                <w:rFonts w:cs="Arial"/>
                <w:sz w:val="20"/>
                <w:lang w:val="es-ES"/>
              </w:rPr>
              <w:t xml:space="preserve"> _______________________</w:t>
            </w:r>
            <w:r w:rsidR="00350D36">
              <w:rPr>
                <w:rFonts w:cs="Arial"/>
                <w:sz w:val="20"/>
                <w:lang w:val="es-ES"/>
              </w:rPr>
              <w:t>____</w:t>
            </w:r>
            <w:r>
              <w:rPr>
                <w:rFonts w:cs="Arial"/>
                <w:sz w:val="20"/>
                <w:lang w:val="es-ES"/>
              </w:rPr>
              <w:t>__</w:t>
            </w:r>
            <w:r w:rsidR="00350D36">
              <w:rPr>
                <w:rFonts w:cs="Arial"/>
                <w:sz w:val="20"/>
                <w:lang w:val="es-ES"/>
              </w:rPr>
              <w:t>_</w:t>
            </w:r>
            <w:r>
              <w:rPr>
                <w:rFonts w:cs="Arial"/>
                <w:sz w:val="20"/>
                <w:lang w:val="es-ES"/>
              </w:rPr>
              <w:t xml:space="preserve"> </w:t>
            </w:r>
            <w:r w:rsidR="00350D36">
              <w:rPr>
                <w:rFonts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>Nombre</w:t>
            </w:r>
            <w:r>
              <w:rPr>
                <w:rFonts w:cs="Arial"/>
                <w:sz w:val="20"/>
                <w:lang w:val="es-ES"/>
              </w:rPr>
              <w:t>s</w:t>
            </w:r>
            <w:r w:rsidRPr="006114FA">
              <w:rPr>
                <w:rFonts w:cs="Arial"/>
                <w:sz w:val="20"/>
                <w:lang w:val="es-ES"/>
              </w:rPr>
              <w:t>:</w:t>
            </w:r>
            <w:r>
              <w:rPr>
                <w:rFonts w:cs="Arial"/>
                <w:sz w:val="20"/>
                <w:lang w:val="es-ES"/>
              </w:rPr>
              <w:t xml:space="preserve"> _________________________________</w:t>
            </w:r>
            <w:r w:rsidRPr="006114FA">
              <w:rPr>
                <w:rFonts w:cs="Arial"/>
                <w:sz w:val="20"/>
                <w:lang w:val="es-ES"/>
              </w:rPr>
              <w:t xml:space="preserve"> </w:t>
            </w:r>
          </w:p>
          <w:p w14:paraId="537D887F" w14:textId="77777777" w:rsidR="00DC264A" w:rsidRPr="00AE096A" w:rsidRDefault="00DC264A" w:rsidP="00121EB9">
            <w:pPr>
              <w:ind w:left="360"/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>Pasaporte</w:t>
            </w:r>
            <w:r>
              <w:rPr>
                <w:rFonts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>/</w:t>
            </w:r>
            <w:r>
              <w:rPr>
                <w:rFonts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 xml:space="preserve">DNI: </w:t>
            </w:r>
            <w:r>
              <w:rPr>
                <w:rFonts w:cs="Arial"/>
                <w:sz w:val="20"/>
                <w:lang w:val="es-ES"/>
              </w:rPr>
              <w:t>____________________</w:t>
            </w:r>
          </w:p>
        </w:tc>
      </w:tr>
      <w:tr w:rsidR="00DC264A" w:rsidRPr="006114FA" w14:paraId="64A6F4D0" w14:textId="77777777" w:rsidTr="008730CB">
        <w:trPr>
          <w:trHeight w:hRule="exact" w:val="806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E02B" w14:textId="77777777" w:rsidR="00DC264A" w:rsidRPr="00335096" w:rsidRDefault="00DC264A" w:rsidP="00121EB9">
            <w:pPr>
              <w:numPr>
                <w:ilvl w:val="0"/>
                <w:numId w:val="4"/>
              </w:numPr>
              <w:snapToGrid w:val="0"/>
              <w:jc w:val="both"/>
              <w:rPr>
                <w:rFonts w:cs="Arial"/>
                <w:sz w:val="20"/>
                <w:highlight w:val="green"/>
              </w:rPr>
            </w:pPr>
            <w:r w:rsidRPr="00335096">
              <w:rPr>
                <w:rFonts w:cs="Arial"/>
                <w:b/>
                <w:sz w:val="20"/>
                <w:highlight w:val="green"/>
              </w:rPr>
              <w:t>ASIGNATURAS A CURSAR EN LA UNIVERSIDAD DE DESTINO</w:t>
            </w:r>
          </w:p>
          <w:p w14:paraId="5140CEE7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  <w:p w14:paraId="3E4E425E" w14:textId="5204C2B1" w:rsidR="00DC264A" w:rsidRPr="006114FA" w:rsidRDefault="00DC264A" w:rsidP="00461E3E">
            <w:pPr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Universi</w:t>
            </w:r>
            <w:r>
              <w:rPr>
                <w:rFonts w:cs="Arial"/>
                <w:b/>
                <w:sz w:val="20"/>
              </w:rPr>
              <w:t>dad de destino: _</w:t>
            </w:r>
            <w:r w:rsidR="00982B2F" w:rsidRPr="00982B2F">
              <w:rPr>
                <w:rFonts w:cs="Arial"/>
                <w:b/>
                <w:sz w:val="20"/>
                <w:highlight w:val="green"/>
                <w:u w:val="single"/>
              </w:rPr>
              <w:t>[Escribe acá el nombre completo de la universidad externa]</w:t>
            </w:r>
            <w:r>
              <w:rPr>
                <w:rFonts w:cs="Arial"/>
                <w:b/>
                <w:sz w:val="20"/>
              </w:rPr>
              <w:t xml:space="preserve">_ </w:t>
            </w:r>
            <w:r w:rsidRPr="006114FA">
              <w:rPr>
                <w:rFonts w:cs="Arial"/>
                <w:b/>
                <w:sz w:val="20"/>
              </w:rPr>
              <w:t xml:space="preserve">País: </w:t>
            </w:r>
            <w:r>
              <w:rPr>
                <w:rFonts w:cs="Arial"/>
                <w:b/>
                <w:sz w:val="20"/>
              </w:rPr>
              <w:t>_____________</w:t>
            </w:r>
          </w:p>
          <w:p w14:paraId="5B54F0CE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DC264A" w:rsidRPr="006114FA" w14:paraId="705329E5" w14:textId="77777777" w:rsidTr="0034230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AB191" w14:textId="0CC0C904" w:rsidR="00DC264A" w:rsidRPr="0034230E" w:rsidRDefault="00DC264A" w:rsidP="00121EB9">
            <w:pPr>
              <w:pStyle w:val="Ttulo5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4230E">
              <w:rPr>
                <w:rFonts w:cs="Arial"/>
                <w:sz w:val="18"/>
                <w:szCs w:val="18"/>
              </w:rPr>
              <w:t>Materia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AF7FE" w14:textId="77777777" w:rsidR="00DC264A" w:rsidRPr="006114FA" w:rsidRDefault="00DC264A" w:rsidP="00121EB9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8AFE7" w14:textId="77777777" w:rsidR="00DC264A" w:rsidRPr="006114FA" w:rsidRDefault="00DC264A" w:rsidP="00121EB9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0895" w14:textId="77777777" w:rsidR="00DC264A" w:rsidRPr="006114FA" w:rsidRDefault="00DC264A" w:rsidP="00121EB9">
            <w:pPr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Carga lectiva</w:t>
            </w:r>
          </w:p>
        </w:tc>
      </w:tr>
      <w:tr w:rsidR="00DC264A" w:rsidRPr="006114FA" w14:paraId="28967B7D" w14:textId="77777777" w:rsidTr="0034230E">
        <w:trPr>
          <w:trHeight w:hRule="exact"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B3A5D" w14:textId="77777777" w:rsidR="00DC264A" w:rsidRPr="006114FA" w:rsidRDefault="00DC264A" w:rsidP="00121EB9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2F7AEB83" w14:textId="77777777" w:rsidR="00DC264A" w:rsidRPr="006114FA" w:rsidRDefault="00DC264A" w:rsidP="00121EB9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9BF62" w14:textId="77777777" w:rsidR="00DC264A" w:rsidRPr="006114FA" w:rsidRDefault="00DC264A" w:rsidP="00121E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201FCE52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  <w:p w14:paraId="7F3AF0B5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1568E" w14:textId="2FF1D77B" w:rsidR="00DC264A" w:rsidRPr="006114FA" w:rsidRDefault="00242D41" w:rsidP="00121EB9">
            <w:pPr>
              <w:snapToGrid w:val="0"/>
              <w:jc w:val="both"/>
              <w:rPr>
                <w:rFonts w:cs="Arial"/>
                <w:b/>
                <w:sz w:val="20"/>
              </w:rPr>
            </w:pPr>
            <w:r w:rsidRPr="00335096">
              <w:rPr>
                <w:rFonts w:cs="Arial"/>
                <w:b/>
                <w:sz w:val="20"/>
                <w:highlight w:val="green"/>
              </w:rPr>
              <w:t>Opción 1</w:t>
            </w:r>
            <w:r>
              <w:rPr>
                <w:rFonts w:cs="Arial"/>
                <w:b/>
                <w:sz w:val="20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305E" w14:textId="77777777" w:rsidR="00DC264A" w:rsidRPr="006114FA" w:rsidRDefault="00DC264A" w:rsidP="00121E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DC264A" w:rsidRPr="006114FA" w14:paraId="34E0E6CF" w14:textId="77777777" w:rsidTr="0034230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C2F1F" w14:textId="77777777" w:rsidR="00DC264A" w:rsidRPr="006114FA" w:rsidRDefault="00DC264A" w:rsidP="00121EB9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5E788164" w14:textId="77777777" w:rsidR="00DC264A" w:rsidRPr="006114FA" w:rsidRDefault="00DC264A" w:rsidP="00121EB9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8BDF5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  <w:p w14:paraId="7A6C37AB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088E5" w14:textId="1F82A01B" w:rsidR="00DC264A" w:rsidRPr="006114FA" w:rsidRDefault="00242D41" w:rsidP="00121EB9">
            <w:pPr>
              <w:snapToGrid w:val="0"/>
              <w:jc w:val="both"/>
              <w:rPr>
                <w:rFonts w:cs="Arial"/>
                <w:b/>
                <w:sz w:val="20"/>
              </w:rPr>
            </w:pPr>
            <w:r w:rsidRPr="00335096">
              <w:rPr>
                <w:rFonts w:cs="Arial"/>
                <w:b/>
                <w:sz w:val="20"/>
                <w:highlight w:val="green"/>
              </w:rPr>
              <w:t>Opción 2</w:t>
            </w:r>
            <w:r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70B7" w14:textId="77777777" w:rsidR="00DC264A" w:rsidRPr="006114FA" w:rsidRDefault="00DC264A" w:rsidP="00121E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DC264A" w:rsidRPr="006114FA" w14:paraId="46B2CAC5" w14:textId="77777777" w:rsidTr="00DF07CD">
        <w:trPr>
          <w:trHeight w:hRule="exact" w:val="285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B0CF" w14:textId="6C5BA4C8" w:rsidR="00DC264A" w:rsidRPr="00DF07CD" w:rsidRDefault="00DC264A" w:rsidP="00121EB9">
            <w:pPr>
              <w:snapToGrid w:val="0"/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>Observaciones</w:t>
            </w:r>
            <w:r w:rsidRPr="006114FA">
              <w:rPr>
                <w:rFonts w:cs="Arial"/>
                <w:sz w:val="20"/>
              </w:rPr>
              <w:t xml:space="preserve">: </w:t>
            </w:r>
            <w:r w:rsidR="00DF07CD">
              <w:rPr>
                <w:rFonts w:cs="Arial"/>
                <w:b/>
                <w:bCs/>
                <w:sz w:val="20"/>
              </w:rPr>
              <w:t>El estudiante</w:t>
            </w:r>
            <w:r w:rsidR="009D730F">
              <w:rPr>
                <w:rFonts w:cs="Arial"/>
                <w:b/>
                <w:bCs/>
                <w:sz w:val="20"/>
              </w:rPr>
              <w:t xml:space="preserve"> Poli</w:t>
            </w:r>
            <w:r w:rsidR="00DF07CD">
              <w:rPr>
                <w:rFonts w:cs="Arial"/>
                <w:b/>
                <w:bCs/>
                <w:sz w:val="20"/>
              </w:rPr>
              <w:t xml:space="preserve"> sólo puede quedar matriculado en </w:t>
            </w:r>
            <w:r w:rsidR="00DF07CD">
              <w:rPr>
                <w:rFonts w:cs="Arial"/>
                <w:b/>
                <w:bCs/>
                <w:sz w:val="20"/>
                <w:u w:val="single"/>
              </w:rPr>
              <w:t>una</w:t>
            </w:r>
            <w:r w:rsidR="00DF07CD">
              <w:rPr>
                <w:rFonts w:cs="Arial"/>
                <w:b/>
                <w:bCs/>
                <w:sz w:val="20"/>
              </w:rPr>
              <w:t xml:space="preserve"> de las dos materias.</w:t>
            </w:r>
          </w:p>
          <w:p w14:paraId="30FBCB4B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</w:tr>
    </w:tbl>
    <w:p w14:paraId="5419CF31" w14:textId="77777777" w:rsidR="00DC264A" w:rsidRPr="006114FA" w:rsidRDefault="00DC264A" w:rsidP="00DC264A">
      <w:pPr>
        <w:jc w:val="both"/>
        <w:rPr>
          <w:rFonts w:cs="Arial"/>
          <w:sz w:val="20"/>
        </w:rPr>
      </w:pPr>
    </w:p>
    <w:tbl>
      <w:tblPr>
        <w:tblW w:w="10348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7087"/>
        <w:gridCol w:w="797"/>
        <w:gridCol w:w="762"/>
      </w:tblGrid>
      <w:tr w:rsidR="00DC264A" w:rsidRPr="006114FA" w14:paraId="77B5C2D4" w14:textId="77777777" w:rsidTr="00335096">
        <w:trPr>
          <w:trHeight w:hRule="exact" w:val="746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6CA7" w14:textId="77777777" w:rsidR="00DC264A" w:rsidRPr="006114FA" w:rsidRDefault="00DC264A" w:rsidP="00121EB9">
            <w:pPr>
              <w:numPr>
                <w:ilvl w:val="0"/>
                <w:numId w:val="4"/>
              </w:numPr>
              <w:snapToGrid w:val="0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ASIGNATURAS A RECONOCER EN LA UNIVERSIDAD DE ORIGEN</w:t>
            </w:r>
          </w:p>
          <w:p w14:paraId="790B4B69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  <w:p w14:paraId="4158E804" w14:textId="58C4F87B" w:rsidR="00DC264A" w:rsidRPr="004A4B25" w:rsidRDefault="00DC264A" w:rsidP="00041D55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Universidad de origen: </w:t>
            </w:r>
            <w:r>
              <w:rPr>
                <w:rFonts w:cs="Arial"/>
                <w:b/>
                <w:sz w:val="20"/>
              </w:rPr>
              <w:t>_</w:t>
            </w:r>
            <w:r w:rsidR="00041D55">
              <w:rPr>
                <w:rFonts w:cs="Arial"/>
                <w:b/>
                <w:sz w:val="20"/>
                <w:u w:val="single"/>
              </w:rPr>
              <w:t>Institución Universitaria Politécnico Grancolombiano</w:t>
            </w:r>
            <w:r>
              <w:rPr>
                <w:rFonts w:cs="Arial"/>
                <w:b/>
                <w:sz w:val="20"/>
              </w:rPr>
              <w:t>_</w:t>
            </w:r>
            <w:r>
              <w:rPr>
                <w:rFonts w:cs="Arial"/>
                <w:sz w:val="20"/>
              </w:rPr>
              <w:t xml:space="preserve">     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6114FA">
              <w:rPr>
                <w:rFonts w:cs="Arial"/>
                <w:b/>
                <w:sz w:val="20"/>
              </w:rPr>
              <w:t xml:space="preserve">País: </w:t>
            </w:r>
            <w:r w:rsidR="00041D55">
              <w:rPr>
                <w:rFonts w:cs="Arial"/>
                <w:b/>
                <w:sz w:val="20"/>
              </w:rPr>
              <w:t>_</w:t>
            </w:r>
            <w:r w:rsidR="00041D55" w:rsidRPr="00041D55">
              <w:rPr>
                <w:rFonts w:cs="Arial"/>
                <w:b/>
                <w:sz w:val="20"/>
                <w:u w:val="single"/>
              </w:rPr>
              <w:t>Colombia</w:t>
            </w:r>
            <w:r>
              <w:rPr>
                <w:rFonts w:cs="Arial"/>
                <w:b/>
                <w:sz w:val="20"/>
              </w:rPr>
              <w:t>_</w:t>
            </w:r>
          </w:p>
          <w:p w14:paraId="0AC9B873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DC264A" w:rsidRPr="006114FA" w14:paraId="71E20CE7" w14:textId="77777777" w:rsidTr="008834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041EB" w14:textId="52E804F4" w:rsidR="00DC264A" w:rsidRPr="00335096" w:rsidRDefault="00DC264A" w:rsidP="00121EB9">
            <w:pPr>
              <w:pStyle w:val="Ttulo5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35096">
              <w:rPr>
                <w:rFonts w:cs="Arial"/>
                <w:sz w:val="18"/>
                <w:szCs w:val="18"/>
              </w:rPr>
              <w:t>Materia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D9470" w14:textId="77777777" w:rsidR="00DC264A" w:rsidRPr="006114FA" w:rsidRDefault="00DC264A" w:rsidP="00121EB9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44BC7" w14:textId="77777777" w:rsidR="00DC264A" w:rsidRPr="006114FA" w:rsidRDefault="00DC264A" w:rsidP="00121EB9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E8E3" w14:textId="77777777" w:rsidR="00DC264A" w:rsidRPr="006114FA" w:rsidRDefault="00DC264A" w:rsidP="00121EB9">
            <w:pPr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Carga lectiva</w:t>
            </w:r>
          </w:p>
        </w:tc>
      </w:tr>
      <w:tr w:rsidR="008834B9" w:rsidRPr="006114FA" w14:paraId="58C51E2B" w14:textId="77777777" w:rsidTr="008834B9">
        <w:trPr>
          <w:trHeight w:hRule="exact"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5DBDA" w14:textId="77777777" w:rsidR="008834B9" w:rsidRPr="006114FA" w:rsidRDefault="008834B9" w:rsidP="008834B9">
            <w:pPr>
              <w:snapToGrid w:val="0"/>
              <w:jc w:val="center"/>
              <w:rPr>
                <w:rFonts w:cs="Arial"/>
                <w:b/>
                <w:sz w:val="20"/>
                <w:lang w:val="es-ES"/>
              </w:rPr>
            </w:pPr>
          </w:p>
          <w:p w14:paraId="499FFD42" w14:textId="77777777" w:rsidR="008834B9" w:rsidRPr="006114FA" w:rsidRDefault="008834B9" w:rsidP="008834B9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39642" w14:textId="77777777" w:rsidR="008834B9" w:rsidRPr="006114FA" w:rsidRDefault="008834B9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7F682E2D" w14:textId="77777777" w:rsidR="008834B9" w:rsidRPr="006114FA" w:rsidRDefault="008834B9" w:rsidP="008834B9">
            <w:pPr>
              <w:jc w:val="both"/>
              <w:rPr>
                <w:rFonts w:cs="Arial"/>
                <w:b/>
                <w:sz w:val="20"/>
              </w:rPr>
            </w:pPr>
          </w:p>
          <w:p w14:paraId="5AC06A22" w14:textId="77777777" w:rsidR="008834B9" w:rsidRPr="006114FA" w:rsidRDefault="008834B9" w:rsidP="008834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488DF" w14:textId="279F1D70" w:rsidR="008834B9" w:rsidRPr="006114FA" w:rsidRDefault="008834B9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  <w:r w:rsidRPr="00335096">
              <w:rPr>
                <w:rFonts w:cs="Arial"/>
                <w:b/>
                <w:sz w:val="20"/>
                <w:highlight w:val="green"/>
              </w:rPr>
              <w:t>Opción 1</w:t>
            </w:r>
            <w:r>
              <w:rPr>
                <w:rFonts w:cs="Arial"/>
                <w:b/>
                <w:sz w:val="20"/>
              </w:rPr>
              <w:t xml:space="preserve">: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A9C8" w14:textId="77777777" w:rsidR="008834B9" w:rsidRPr="006114FA" w:rsidRDefault="008834B9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8834B9" w:rsidRPr="006114FA" w14:paraId="3E409230" w14:textId="77777777" w:rsidTr="008834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34087" w14:textId="77777777" w:rsidR="008834B9" w:rsidRPr="006114FA" w:rsidRDefault="008834B9" w:rsidP="008834B9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6C6F2A8C" w14:textId="77777777" w:rsidR="008834B9" w:rsidRPr="006114FA" w:rsidRDefault="008834B9" w:rsidP="008834B9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01CD7" w14:textId="77777777" w:rsidR="008834B9" w:rsidRPr="006114FA" w:rsidRDefault="008834B9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081F582C" w14:textId="77777777" w:rsidR="008834B9" w:rsidRPr="006114FA" w:rsidRDefault="008834B9" w:rsidP="008834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65166" w14:textId="1E392383" w:rsidR="008834B9" w:rsidRPr="006114FA" w:rsidRDefault="008834B9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  <w:r w:rsidRPr="00335096">
              <w:rPr>
                <w:rFonts w:cs="Arial"/>
                <w:b/>
                <w:sz w:val="20"/>
                <w:highlight w:val="green"/>
              </w:rPr>
              <w:t>Opción 2</w:t>
            </w:r>
            <w:r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7F7B" w14:textId="77777777" w:rsidR="008834B9" w:rsidRPr="006114FA" w:rsidRDefault="008834B9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8834B9" w:rsidRPr="006114FA" w14:paraId="595A16CC" w14:textId="77777777" w:rsidTr="00335096">
        <w:trPr>
          <w:trHeight w:val="293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4028" w14:textId="61BE2CC4" w:rsidR="008834B9" w:rsidRPr="004A4B25" w:rsidRDefault="008834B9" w:rsidP="008834B9">
            <w:pPr>
              <w:snapToGrid w:val="0"/>
              <w:jc w:val="both"/>
              <w:rPr>
                <w:rFonts w:cs="Arial"/>
                <w:sz w:val="20"/>
              </w:rPr>
            </w:pPr>
            <w:r w:rsidRPr="004A4B25">
              <w:rPr>
                <w:rFonts w:cs="Arial"/>
                <w:sz w:val="20"/>
              </w:rPr>
              <w:t xml:space="preserve">Observaciones: </w:t>
            </w:r>
            <w:r w:rsidR="00DF07CD">
              <w:rPr>
                <w:rFonts w:cs="Arial"/>
                <w:b/>
                <w:bCs/>
                <w:sz w:val="20"/>
              </w:rPr>
              <w:t xml:space="preserve">Al estudiante sólo se le homologará en el Poli </w:t>
            </w:r>
            <w:r w:rsidR="00DF07CD">
              <w:rPr>
                <w:rFonts w:cs="Arial"/>
                <w:b/>
                <w:bCs/>
                <w:sz w:val="20"/>
                <w:u w:val="single"/>
              </w:rPr>
              <w:t>una</w:t>
            </w:r>
            <w:r w:rsidR="00DF07CD">
              <w:rPr>
                <w:rFonts w:cs="Arial"/>
                <w:b/>
                <w:bCs/>
                <w:sz w:val="20"/>
              </w:rPr>
              <w:t xml:space="preserve"> de las dos materias.</w:t>
            </w:r>
          </w:p>
        </w:tc>
      </w:tr>
      <w:tr w:rsidR="008834B9" w:rsidRPr="006114FA" w14:paraId="14272A49" w14:textId="77777777" w:rsidTr="00FB24D7">
        <w:tblPrEx>
          <w:tblCellMar>
            <w:left w:w="0" w:type="dxa"/>
            <w:right w:w="0" w:type="dxa"/>
          </w:tblCellMar>
        </w:tblPrEx>
        <w:trPr>
          <w:trHeight w:hRule="exact" w:val="1499"/>
        </w:trPr>
        <w:tc>
          <w:tcPr>
            <w:tcW w:w="9586" w:type="dxa"/>
            <w:gridSpan w:val="4"/>
            <w:tcBorders>
              <w:bottom w:val="single" w:sz="4" w:space="0" w:color="000000"/>
            </w:tcBorders>
          </w:tcPr>
          <w:p w14:paraId="702968E6" w14:textId="77777777" w:rsidR="008834B9" w:rsidRDefault="008834B9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 </w:t>
            </w:r>
          </w:p>
          <w:p w14:paraId="51A30036" w14:textId="77777777" w:rsidR="00EA6A46" w:rsidRDefault="00EA6A46" w:rsidP="00EA6A46">
            <w:pPr>
              <w:jc w:val="both"/>
              <w:rPr>
                <w:rFonts w:cs="Arial"/>
                <w:sz w:val="20"/>
              </w:rPr>
            </w:pPr>
          </w:p>
          <w:p w14:paraId="4B7F5A2F" w14:textId="77777777" w:rsidR="00EA6A46" w:rsidRDefault="00EA6A46" w:rsidP="00EA6A46">
            <w:pPr>
              <w:jc w:val="both"/>
              <w:rPr>
                <w:rFonts w:cs="Arial"/>
                <w:sz w:val="20"/>
              </w:rPr>
            </w:pPr>
          </w:p>
          <w:p w14:paraId="1305BFB0" w14:textId="77777777" w:rsidR="001225F1" w:rsidRDefault="001225F1" w:rsidP="00EA6A46">
            <w:pPr>
              <w:jc w:val="both"/>
              <w:rPr>
                <w:rFonts w:cs="Arial"/>
                <w:sz w:val="20"/>
              </w:rPr>
            </w:pPr>
          </w:p>
          <w:p w14:paraId="575B248F" w14:textId="711F3791" w:rsidR="00EA6A46" w:rsidRDefault="009F13FD" w:rsidP="00510377">
            <w:pPr>
              <w:ind w:right="-759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_______________________________________                               </w:t>
            </w:r>
            <w:r w:rsidR="00510377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_______________________________________</w:t>
            </w:r>
          </w:p>
          <w:p w14:paraId="754BEEC2" w14:textId="5D00EC2E" w:rsidR="00EA6A46" w:rsidRDefault="00EA6A46" w:rsidP="00EA6A4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Firma y </w:t>
            </w:r>
            <w:r w:rsidR="00510377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>ello</w:t>
            </w:r>
            <w:r w:rsidR="00510377">
              <w:rPr>
                <w:rFonts w:cs="Arial"/>
                <w:sz w:val="20"/>
              </w:rPr>
              <w:t xml:space="preserve"> </w:t>
            </w:r>
            <w:r w:rsidR="00510377" w:rsidRPr="00AB5A7D">
              <w:rPr>
                <w:rFonts w:cs="Arial"/>
                <w:sz w:val="20"/>
                <w:highlight w:val="yellow"/>
              </w:rPr>
              <w:t>Coordinador Institucional</w:t>
            </w:r>
            <w:r>
              <w:rPr>
                <w:rFonts w:cs="Arial"/>
                <w:sz w:val="20"/>
              </w:rPr>
              <w:t xml:space="preserve">                                              Firma y </w:t>
            </w:r>
            <w:r w:rsidR="00510377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>ello</w:t>
            </w:r>
            <w:r w:rsidR="00510377" w:rsidRPr="00AB5A7D">
              <w:rPr>
                <w:rFonts w:cs="Arial"/>
                <w:sz w:val="20"/>
                <w:highlight w:val="yellow"/>
              </w:rPr>
              <w:t xml:space="preserve"> Responsable Académico</w:t>
            </w:r>
          </w:p>
          <w:p w14:paraId="6DEB6D3E" w14:textId="78FCE129" w:rsidR="00AB5A7D" w:rsidRPr="00EA6A46" w:rsidRDefault="00EA6A46" w:rsidP="00EA6A46">
            <w:pPr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                                          </w:t>
            </w:r>
            <w:r>
              <w:rPr>
                <w:rFonts w:cs="Arial"/>
                <w:sz w:val="20"/>
              </w:rPr>
              <w:t xml:space="preserve">          </w:t>
            </w:r>
            <w:r w:rsidRPr="006114FA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                </w:t>
            </w:r>
          </w:p>
          <w:p w14:paraId="65E3CB64" w14:textId="77777777" w:rsidR="00AB5A7D" w:rsidRDefault="00AB5A7D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3BED634E" w14:textId="77777777" w:rsidR="00AB5A7D" w:rsidRDefault="00AB5A7D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4557DCFC" w14:textId="77777777" w:rsidR="00AB5A7D" w:rsidRDefault="00AB5A7D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714BC29F" w14:textId="77777777" w:rsidR="00AB5A7D" w:rsidRDefault="00AB5A7D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0B4A0024" w14:textId="77777777" w:rsidR="00AB5A7D" w:rsidRDefault="00AB5A7D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2DA3F587" w14:textId="77777777" w:rsidR="00AB5A7D" w:rsidRPr="006114FA" w:rsidRDefault="00AB5A7D" w:rsidP="008834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2E9104FB" w14:textId="77777777" w:rsidR="00AB5A7D" w:rsidRDefault="00AB5A7D" w:rsidP="00B03B6D">
            <w:pPr>
              <w:jc w:val="center"/>
              <w:rPr>
                <w:rFonts w:cs="Arial"/>
                <w:sz w:val="20"/>
              </w:rPr>
            </w:pPr>
          </w:p>
          <w:p w14:paraId="3D625ED5" w14:textId="3F3D1905" w:rsidR="00FB24D7" w:rsidRPr="006114FA" w:rsidRDefault="00FB24D7" w:rsidP="00B03B6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62" w:type="dxa"/>
          </w:tcPr>
          <w:p w14:paraId="01DCF171" w14:textId="77777777" w:rsidR="008834B9" w:rsidRPr="006114FA" w:rsidRDefault="008834B9" w:rsidP="008834B9">
            <w:pPr>
              <w:snapToGrid w:val="0"/>
              <w:rPr>
                <w:rFonts w:cs="Arial"/>
                <w:b/>
                <w:sz w:val="20"/>
                <w:lang w:val="es-ES"/>
              </w:rPr>
            </w:pPr>
          </w:p>
        </w:tc>
      </w:tr>
      <w:tr w:rsidR="008834B9" w:rsidRPr="006114FA" w14:paraId="43E766D7" w14:textId="77777777" w:rsidTr="001225F1">
        <w:trPr>
          <w:trHeight w:hRule="exact" w:val="4979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F83C" w14:textId="77777777" w:rsidR="001225F1" w:rsidRDefault="001225F1" w:rsidP="001225F1">
            <w:pPr>
              <w:pStyle w:val="Prrafodelista"/>
              <w:snapToGrid w:val="0"/>
              <w:ind w:left="360"/>
              <w:jc w:val="both"/>
              <w:rPr>
                <w:rFonts w:cs="Arial"/>
                <w:b/>
                <w:sz w:val="20"/>
                <w:lang w:val="es-ES"/>
              </w:rPr>
            </w:pPr>
          </w:p>
          <w:p w14:paraId="23478585" w14:textId="4DF2524B" w:rsidR="008834B9" w:rsidRDefault="003A46DF" w:rsidP="003A46DF">
            <w:pPr>
              <w:pStyle w:val="Prrafodelista"/>
              <w:numPr>
                <w:ilvl w:val="0"/>
                <w:numId w:val="4"/>
              </w:num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  <w:r w:rsidRPr="003A46DF">
              <w:rPr>
                <w:rFonts w:cs="Arial"/>
                <w:b/>
                <w:sz w:val="20"/>
                <w:lang w:val="es-ES"/>
              </w:rPr>
              <w:t>COMPROMISO PREVIO DE RECONOCIMIENTO ACADÉMICO</w:t>
            </w:r>
          </w:p>
          <w:p w14:paraId="6E03B2FF" w14:textId="77777777" w:rsidR="003A46DF" w:rsidRPr="003A46DF" w:rsidRDefault="003A46DF" w:rsidP="003A46DF">
            <w:pPr>
              <w:pStyle w:val="Prrafodelista"/>
              <w:snapToGrid w:val="0"/>
              <w:ind w:left="360"/>
              <w:jc w:val="both"/>
              <w:rPr>
                <w:rFonts w:cs="Arial"/>
                <w:b/>
                <w:sz w:val="20"/>
                <w:lang w:val="es-ES"/>
              </w:rPr>
            </w:pPr>
          </w:p>
          <w:p w14:paraId="09D9FBCA" w14:textId="47C3B1CB" w:rsidR="008834B9" w:rsidRPr="005F64BC" w:rsidRDefault="008834B9" w:rsidP="008834B9">
            <w:pPr>
              <w:jc w:val="both"/>
              <w:rPr>
                <w:rFonts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Como </w:t>
            </w:r>
            <w:r w:rsidR="003A46DF">
              <w:rPr>
                <w:rFonts w:cs="Arial"/>
                <w:sz w:val="20"/>
                <w:lang w:val="es-ES"/>
              </w:rPr>
              <w:t>r</w:t>
            </w:r>
            <w:r w:rsidRPr="006114FA">
              <w:rPr>
                <w:rFonts w:cs="Arial"/>
                <w:sz w:val="20"/>
                <w:lang w:val="es-ES"/>
              </w:rPr>
              <w:t xml:space="preserve">esponsable Académico de la </w:t>
            </w:r>
            <w:r>
              <w:rPr>
                <w:rFonts w:cs="Arial"/>
                <w:sz w:val="20"/>
                <w:lang w:val="es-ES"/>
              </w:rPr>
              <w:t>carrera __</w:t>
            </w:r>
            <w:r w:rsidR="00B03B6D" w:rsidRPr="00A06907">
              <w:rPr>
                <w:b/>
                <w:sz w:val="20"/>
                <w:highlight w:val="green"/>
              </w:rPr>
              <w:t>[escribe acá el nombre de tu carrera virtual en el Poli]</w:t>
            </w:r>
            <w:r>
              <w:rPr>
                <w:rFonts w:cs="Arial"/>
                <w:sz w:val="20"/>
                <w:lang w:val="es-ES"/>
              </w:rPr>
              <w:t>_, de</w:t>
            </w:r>
            <w:r w:rsidR="00496BEB">
              <w:rPr>
                <w:rFonts w:cs="Arial"/>
                <w:sz w:val="20"/>
                <w:lang w:val="es-ES"/>
              </w:rPr>
              <w:t xml:space="preserve"> la</w:t>
            </w:r>
            <w:r>
              <w:rPr>
                <w:rFonts w:cs="Arial"/>
                <w:sz w:val="20"/>
                <w:lang w:val="es-ES"/>
              </w:rPr>
              <w:t xml:space="preserve"> (nombre de la Institución) _</w:t>
            </w:r>
            <w:r w:rsidR="00496BEB">
              <w:rPr>
                <w:rFonts w:cs="Arial"/>
                <w:b/>
                <w:bCs/>
                <w:sz w:val="20"/>
                <w:u w:val="single"/>
                <w:lang w:val="es-ES"/>
              </w:rPr>
              <w:t>Institución Universitaria Politécnico Grancolombiano</w:t>
            </w:r>
            <w:r>
              <w:rPr>
                <w:rFonts w:cs="Arial"/>
                <w:sz w:val="20"/>
                <w:lang w:val="es-ES"/>
              </w:rPr>
              <w:t xml:space="preserve">_; </w:t>
            </w:r>
            <w:r w:rsidRPr="006114FA">
              <w:rPr>
                <w:rFonts w:cs="Arial"/>
                <w:sz w:val="20"/>
                <w:lang w:val="es-ES"/>
              </w:rPr>
              <w:t>doy mi conformidad a la movilidad del</w:t>
            </w:r>
            <w:r>
              <w:rPr>
                <w:rFonts w:cs="Arial"/>
                <w:sz w:val="20"/>
                <w:lang w:val="es-ES"/>
              </w:rPr>
              <w:t xml:space="preserve"> / la</w:t>
            </w:r>
            <w:r w:rsidRPr="006114FA">
              <w:rPr>
                <w:rFonts w:cs="Arial"/>
                <w:sz w:val="20"/>
                <w:lang w:val="es-ES"/>
              </w:rPr>
              <w:t xml:space="preserve"> estudiante </w:t>
            </w:r>
            <w:r>
              <w:rPr>
                <w:rFonts w:cs="Arial"/>
                <w:sz w:val="20"/>
                <w:lang w:val="es-ES"/>
              </w:rPr>
              <w:t>_</w:t>
            </w:r>
            <w:r w:rsidR="00496BEB" w:rsidRPr="00A06907">
              <w:rPr>
                <w:b/>
                <w:sz w:val="20"/>
                <w:highlight w:val="green"/>
              </w:rPr>
              <w:t xml:space="preserve">[escribe acá </w:t>
            </w:r>
            <w:r w:rsidR="00496BEB">
              <w:rPr>
                <w:b/>
                <w:sz w:val="20"/>
                <w:highlight w:val="green"/>
              </w:rPr>
              <w:t>tu</w:t>
            </w:r>
            <w:r w:rsidR="00496BEB" w:rsidRPr="00A06907">
              <w:rPr>
                <w:b/>
                <w:sz w:val="20"/>
                <w:highlight w:val="green"/>
              </w:rPr>
              <w:t xml:space="preserve"> nombre </w:t>
            </w:r>
            <w:r w:rsidR="00496BEB">
              <w:rPr>
                <w:b/>
                <w:sz w:val="20"/>
                <w:highlight w:val="green"/>
              </w:rPr>
              <w:t>completo</w:t>
            </w:r>
            <w:r w:rsidR="00496BEB" w:rsidRPr="00A06907">
              <w:rPr>
                <w:b/>
                <w:sz w:val="20"/>
                <w:highlight w:val="green"/>
              </w:rPr>
              <w:t>]</w:t>
            </w:r>
            <w:r>
              <w:rPr>
                <w:rFonts w:cs="Arial"/>
                <w:sz w:val="20"/>
                <w:lang w:val="es-ES"/>
              </w:rPr>
              <w:t>_</w:t>
            </w:r>
          </w:p>
          <w:p w14:paraId="0A9D17E7" w14:textId="77777777" w:rsidR="008834B9" w:rsidRDefault="008834B9" w:rsidP="008834B9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3E3827B5" w14:textId="0A360C35" w:rsidR="008834B9" w:rsidRDefault="008834B9" w:rsidP="008834B9">
            <w:pPr>
              <w:jc w:val="both"/>
              <w:rPr>
                <w:rFonts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>El mismo cursará</w:t>
            </w:r>
            <w:r w:rsidR="00B02706">
              <w:rPr>
                <w:rFonts w:cs="Arial"/>
                <w:sz w:val="20"/>
                <w:lang w:val="es-ES"/>
              </w:rPr>
              <w:t xml:space="preserve"> una de</w:t>
            </w:r>
            <w:r w:rsidRPr="006114FA">
              <w:rPr>
                <w:rFonts w:cs="Arial"/>
                <w:sz w:val="20"/>
                <w:lang w:val="es-ES"/>
              </w:rPr>
              <w:t xml:space="preserve"> las asignaturas </w:t>
            </w:r>
            <w:r>
              <w:rPr>
                <w:rFonts w:cs="Arial"/>
                <w:sz w:val="20"/>
                <w:lang w:val="es-ES"/>
              </w:rPr>
              <w:t>del</w:t>
            </w:r>
            <w:r w:rsidRPr="006114FA">
              <w:rPr>
                <w:rFonts w:cs="Arial"/>
                <w:sz w:val="20"/>
                <w:lang w:val="es-ES"/>
              </w:rPr>
              <w:t xml:space="preserve"> punto 2 de este documento </w:t>
            </w:r>
            <w:r w:rsidRPr="006114FA">
              <w:rPr>
                <w:rFonts w:cs="Arial"/>
                <w:sz w:val="20"/>
                <w:u w:val="single"/>
                <w:lang w:val="es-ES"/>
              </w:rPr>
              <w:t xml:space="preserve">y le será reconocida por </w:t>
            </w:r>
            <w:r w:rsidR="00B02706">
              <w:rPr>
                <w:rFonts w:cs="Arial"/>
                <w:sz w:val="20"/>
                <w:u w:val="single"/>
                <w:lang w:val="es-ES"/>
              </w:rPr>
              <w:t xml:space="preserve">alguna de </w:t>
            </w:r>
            <w:r w:rsidRPr="006114FA">
              <w:rPr>
                <w:rFonts w:cs="Arial"/>
                <w:sz w:val="20"/>
                <w:u w:val="single"/>
                <w:lang w:val="es-ES"/>
              </w:rPr>
              <w:t>las asignaturas que figuran en el punto 3</w:t>
            </w:r>
            <w:r w:rsidRPr="006114FA">
              <w:rPr>
                <w:rFonts w:cs="Arial"/>
                <w:sz w:val="20"/>
                <w:lang w:val="es-ES"/>
              </w:rPr>
              <w:t xml:space="preserve">, siempre y cuando </w:t>
            </w:r>
            <w:r>
              <w:rPr>
                <w:rFonts w:cs="Arial"/>
                <w:sz w:val="20"/>
                <w:lang w:val="es-ES"/>
              </w:rPr>
              <w:t>supere los exámenes o pruebas correspondientes en</w:t>
            </w:r>
            <w:r w:rsidRPr="006114FA">
              <w:rPr>
                <w:rFonts w:cs="Arial"/>
                <w:sz w:val="20"/>
                <w:lang w:val="es-ES"/>
              </w:rPr>
              <w:t xml:space="preserve"> la Universidad de destino.</w:t>
            </w:r>
          </w:p>
          <w:p w14:paraId="0B582BCA" w14:textId="77777777" w:rsidR="008834B9" w:rsidRPr="00FD036C" w:rsidRDefault="008834B9" w:rsidP="008834B9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5094A07A" w14:textId="567EFFE8" w:rsidR="008834B9" w:rsidRPr="006114FA" w:rsidRDefault="008834B9" w:rsidP="008834B9">
            <w:pPr>
              <w:jc w:val="both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P</w:t>
            </w:r>
            <w:r w:rsidRPr="006114FA">
              <w:rPr>
                <w:rFonts w:cs="Arial"/>
                <w:sz w:val="20"/>
                <w:lang w:val="es-ES"/>
              </w:rPr>
              <w:t>ara que conste</w:t>
            </w:r>
            <w:r w:rsidR="00D92C17">
              <w:rPr>
                <w:rFonts w:cs="Arial"/>
                <w:sz w:val="20"/>
                <w:lang w:val="es-ES"/>
              </w:rPr>
              <w:t>,</w:t>
            </w:r>
            <w:r w:rsidRPr="006114FA">
              <w:rPr>
                <w:rFonts w:cs="Arial"/>
                <w:sz w:val="20"/>
                <w:lang w:val="es-ES"/>
              </w:rPr>
              <w:t xml:space="preserve"> a efectos de facilitar en el futuro la tramitación del reconocimiento de los estudios realizados en el extranjero, además de mi firma se presenta la de la autoridad competente</w:t>
            </w:r>
            <w:r>
              <w:rPr>
                <w:rFonts w:cs="Arial"/>
                <w:sz w:val="20"/>
                <w:lang w:val="es-ES"/>
              </w:rPr>
              <w:t xml:space="preserve"> a nivel Institucional</w:t>
            </w:r>
            <w:r w:rsidRPr="006114FA">
              <w:rPr>
                <w:rFonts w:cs="Arial"/>
                <w:sz w:val="20"/>
                <w:lang w:val="es-ES"/>
              </w:rPr>
              <w:t>.</w:t>
            </w:r>
          </w:p>
          <w:p w14:paraId="70DD35B8" w14:textId="77777777" w:rsidR="008834B9" w:rsidRPr="006114FA" w:rsidRDefault="008834B9" w:rsidP="008834B9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367E8CD1" w14:textId="77777777" w:rsidR="008834B9" w:rsidRDefault="008834B9" w:rsidP="008834B9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4B4F938F" w14:textId="77777777" w:rsidR="007B48F9" w:rsidRDefault="007B48F9" w:rsidP="008834B9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585E1292" w14:textId="77777777" w:rsidR="00D92C17" w:rsidRDefault="00D92C17" w:rsidP="008834B9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2FED09DD" w14:textId="3E2AB99B" w:rsidR="008834B9" w:rsidRPr="00B0796D" w:rsidRDefault="007B48F9" w:rsidP="008834B9">
            <w:pPr>
              <w:jc w:val="both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_________________________________________                   _________________________________________</w:t>
            </w:r>
          </w:p>
          <w:p w14:paraId="249AEEB4" w14:textId="36B29DAC" w:rsidR="008834B9" w:rsidRPr="007B48F9" w:rsidRDefault="008834B9" w:rsidP="008834B9">
            <w:pPr>
              <w:jc w:val="both"/>
              <w:rPr>
                <w:rFonts w:eastAsia="Arial"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Nombre y firma del </w:t>
            </w:r>
            <w:r w:rsidR="0029625F" w:rsidRPr="00AB5A7D">
              <w:rPr>
                <w:rFonts w:cs="Arial"/>
                <w:sz w:val="20"/>
                <w:highlight w:val="yellow"/>
                <w:lang w:val="es-ES"/>
              </w:rPr>
              <w:t>r</w:t>
            </w:r>
            <w:r w:rsidRPr="00AB5A7D">
              <w:rPr>
                <w:rFonts w:cs="Arial"/>
                <w:sz w:val="20"/>
                <w:highlight w:val="yellow"/>
                <w:lang w:val="es-ES"/>
              </w:rPr>
              <w:t>esponsable</w:t>
            </w:r>
            <w:r w:rsidR="0029625F" w:rsidRPr="00AB5A7D">
              <w:rPr>
                <w:rFonts w:cs="Arial"/>
                <w:sz w:val="20"/>
                <w:highlight w:val="yellow"/>
                <w:lang w:val="es-ES"/>
              </w:rPr>
              <w:t xml:space="preserve"> a</w:t>
            </w:r>
            <w:r w:rsidRPr="00AB5A7D">
              <w:rPr>
                <w:rFonts w:cs="Arial"/>
                <w:sz w:val="20"/>
                <w:highlight w:val="yellow"/>
                <w:lang w:val="es-ES"/>
              </w:rPr>
              <w:t>cadémico</w:t>
            </w:r>
            <w:r>
              <w:rPr>
                <w:rFonts w:cs="Arial"/>
                <w:sz w:val="20"/>
                <w:lang w:val="es-ES"/>
              </w:rPr>
              <w:t xml:space="preserve">     </w:t>
            </w:r>
            <w:r w:rsidR="007B48F9">
              <w:rPr>
                <w:rFonts w:cs="Arial"/>
                <w:sz w:val="20"/>
                <w:lang w:val="es-ES"/>
              </w:rPr>
              <w:t>N</w:t>
            </w:r>
            <w:r w:rsidRPr="006114FA">
              <w:rPr>
                <w:rFonts w:cs="Arial"/>
                <w:sz w:val="20"/>
                <w:lang w:val="es-ES"/>
              </w:rPr>
              <w:t xml:space="preserve">ombre y firma del </w:t>
            </w:r>
            <w:r w:rsidR="0029625F" w:rsidRPr="00AB5A7D">
              <w:rPr>
                <w:rFonts w:cs="Arial"/>
                <w:sz w:val="20"/>
                <w:highlight w:val="yellow"/>
                <w:lang w:val="es-ES"/>
              </w:rPr>
              <w:t>c</w:t>
            </w:r>
            <w:r w:rsidRPr="00AB5A7D">
              <w:rPr>
                <w:rFonts w:cs="Arial"/>
                <w:sz w:val="20"/>
                <w:highlight w:val="yellow"/>
                <w:lang w:val="es-ES"/>
              </w:rPr>
              <w:t xml:space="preserve">oordinador </w:t>
            </w:r>
            <w:r w:rsidR="0029625F" w:rsidRPr="00AB5A7D">
              <w:rPr>
                <w:rFonts w:cs="Arial"/>
                <w:sz w:val="20"/>
                <w:highlight w:val="yellow"/>
                <w:lang w:val="es-ES"/>
              </w:rPr>
              <w:t>i</w:t>
            </w:r>
            <w:r w:rsidRPr="00AB5A7D">
              <w:rPr>
                <w:rFonts w:cs="Arial"/>
                <w:sz w:val="20"/>
                <w:highlight w:val="yellow"/>
                <w:lang w:val="es-ES"/>
              </w:rPr>
              <w:t>nstitucional</w:t>
            </w:r>
            <w:r w:rsidRPr="006114FA">
              <w:rPr>
                <w:rFonts w:eastAsia="Arial" w:cs="Arial"/>
                <w:sz w:val="20"/>
                <w:lang w:val="es-ES"/>
              </w:rPr>
              <w:t xml:space="preserve"> </w:t>
            </w:r>
            <w:r w:rsidR="001D12DB">
              <w:rPr>
                <w:rFonts w:eastAsia="Arial" w:cs="Arial"/>
                <w:sz w:val="20"/>
                <w:lang w:val="es-ES"/>
              </w:rPr>
              <w:t xml:space="preserve">                                  Universidad: </w:t>
            </w:r>
            <w:r>
              <w:rPr>
                <w:rFonts w:cs="Arial"/>
                <w:sz w:val="20"/>
                <w:lang w:val="es-ES"/>
              </w:rPr>
              <w:t>_</w:t>
            </w:r>
            <w:r w:rsidR="001D12DB">
              <w:rPr>
                <w:rFonts w:cs="Arial"/>
                <w:b/>
                <w:bCs/>
                <w:sz w:val="20"/>
                <w:u w:val="single"/>
                <w:lang w:val="es-ES"/>
              </w:rPr>
              <w:t>Politécnico Grancolombiano</w:t>
            </w:r>
            <w:r>
              <w:rPr>
                <w:rFonts w:cs="Arial"/>
                <w:sz w:val="20"/>
                <w:lang w:val="es-ES"/>
              </w:rPr>
              <w:t xml:space="preserve">_  </w:t>
            </w:r>
            <w:r w:rsidR="007B48F9">
              <w:rPr>
                <w:rFonts w:cs="Arial"/>
                <w:sz w:val="20"/>
                <w:lang w:val="es-ES"/>
              </w:rPr>
              <w:t xml:space="preserve">                         </w:t>
            </w:r>
            <w:r w:rsidR="001D12DB">
              <w:rPr>
                <w:rFonts w:eastAsia="Arial" w:cs="Arial"/>
                <w:sz w:val="20"/>
                <w:lang w:val="es-ES"/>
              </w:rPr>
              <w:t xml:space="preserve">Universidad: </w:t>
            </w:r>
            <w:r w:rsidR="001D12DB">
              <w:rPr>
                <w:rFonts w:cs="Arial"/>
                <w:sz w:val="20"/>
                <w:lang w:val="es-ES"/>
              </w:rPr>
              <w:t>_</w:t>
            </w:r>
            <w:r w:rsidR="001D12DB">
              <w:rPr>
                <w:rFonts w:cs="Arial"/>
                <w:b/>
                <w:bCs/>
                <w:sz w:val="20"/>
                <w:u w:val="single"/>
                <w:lang w:val="es-ES"/>
              </w:rPr>
              <w:t>Politécnico Grancolombiano</w:t>
            </w:r>
            <w:r w:rsidR="001D12DB">
              <w:rPr>
                <w:rFonts w:cs="Arial"/>
                <w:sz w:val="20"/>
                <w:lang w:val="es-ES"/>
              </w:rPr>
              <w:t>_</w:t>
            </w:r>
            <w:r>
              <w:rPr>
                <w:rFonts w:cs="Arial"/>
                <w:sz w:val="20"/>
                <w:lang w:val="es-ES"/>
              </w:rPr>
              <w:t xml:space="preserve">             </w:t>
            </w:r>
            <w:r w:rsidR="00DA6736">
              <w:rPr>
                <w:rFonts w:cs="Arial"/>
                <w:sz w:val="20"/>
                <w:lang w:val="es-ES"/>
              </w:rPr>
              <w:t xml:space="preserve">                             </w:t>
            </w:r>
          </w:p>
          <w:p w14:paraId="130F100C" w14:textId="7B38E5B5" w:rsidR="008834B9" w:rsidRPr="004B433F" w:rsidRDefault="008834B9" w:rsidP="008834B9">
            <w:pPr>
              <w:jc w:val="both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Lugar y fecha: _</w:t>
            </w:r>
            <w:r w:rsidR="007B48F9" w:rsidRPr="007B48F9">
              <w:rPr>
                <w:rFonts w:cs="Arial"/>
                <w:b/>
                <w:bCs/>
                <w:sz w:val="20"/>
                <w:u w:val="single"/>
                <w:lang w:val="es-ES"/>
              </w:rPr>
              <w:t>Colombia</w:t>
            </w:r>
            <w:r>
              <w:rPr>
                <w:rFonts w:cs="Arial"/>
                <w:sz w:val="20"/>
                <w:lang w:val="es-ES"/>
              </w:rPr>
              <w:t xml:space="preserve">_, ___/___/_____          </w:t>
            </w:r>
            <w:r w:rsidR="007B48F9">
              <w:rPr>
                <w:rFonts w:cs="Arial"/>
                <w:sz w:val="20"/>
                <w:lang w:val="es-ES"/>
              </w:rPr>
              <w:t xml:space="preserve">                 </w:t>
            </w:r>
            <w:r>
              <w:rPr>
                <w:rFonts w:cs="Arial"/>
                <w:sz w:val="20"/>
                <w:lang w:val="es-ES"/>
              </w:rPr>
              <w:t xml:space="preserve">   Lugar y fecha: _</w:t>
            </w:r>
            <w:r w:rsidR="007B48F9" w:rsidRPr="007B48F9">
              <w:rPr>
                <w:rFonts w:cs="Arial"/>
                <w:b/>
                <w:bCs/>
                <w:sz w:val="20"/>
                <w:u w:val="single"/>
                <w:lang w:val="es-ES"/>
              </w:rPr>
              <w:t xml:space="preserve"> Colombia</w:t>
            </w:r>
            <w:r>
              <w:rPr>
                <w:rFonts w:cs="Arial"/>
                <w:sz w:val="20"/>
                <w:lang w:val="es-ES"/>
              </w:rPr>
              <w:t>_, ___/___/_____</w:t>
            </w:r>
          </w:p>
        </w:tc>
      </w:tr>
    </w:tbl>
    <w:p w14:paraId="1F610EB7" w14:textId="77777777" w:rsidR="00DC264A" w:rsidRDefault="00DC264A" w:rsidP="00DC264A">
      <w:pPr>
        <w:jc w:val="both"/>
        <w:rPr>
          <w:rFonts w:cs="Arial"/>
          <w:sz w:val="20"/>
        </w:rPr>
      </w:pPr>
    </w:p>
    <w:p w14:paraId="697E3654" w14:textId="78BD2A21" w:rsidR="00DC264A" w:rsidRPr="006114FA" w:rsidRDefault="00DC264A" w:rsidP="00DC264A">
      <w:pPr>
        <w:jc w:val="both"/>
        <w:rPr>
          <w:rFonts w:cs="Arial"/>
          <w:b/>
          <w:sz w:val="20"/>
        </w:rPr>
      </w:pPr>
    </w:p>
    <w:tbl>
      <w:tblPr>
        <w:tblW w:w="10348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C264A" w:rsidRPr="006114FA" w14:paraId="5A582390" w14:textId="77777777" w:rsidTr="00474933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4267" w14:textId="21956CB9" w:rsidR="00DC264A" w:rsidRPr="006114FA" w:rsidRDefault="00DC264A" w:rsidP="00474933">
            <w:pPr>
              <w:numPr>
                <w:ilvl w:val="0"/>
                <w:numId w:val="4"/>
              </w:numPr>
              <w:jc w:val="both"/>
              <w:rPr>
                <w:rFonts w:cs="Arial"/>
                <w:b/>
                <w:sz w:val="20"/>
              </w:rPr>
            </w:pPr>
            <w:r w:rsidRPr="00AB5A7D">
              <w:rPr>
                <w:rFonts w:cs="Arial"/>
                <w:b/>
                <w:sz w:val="20"/>
                <w:highlight w:val="green"/>
              </w:rPr>
              <w:t>CONFORMIDAD DEL ESTUDIANTE</w:t>
            </w:r>
          </w:p>
        </w:tc>
      </w:tr>
      <w:tr w:rsidR="00DC264A" w:rsidRPr="006114FA" w14:paraId="0E45793B" w14:textId="77777777" w:rsidTr="00831358">
        <w:trPr>
          <w:trHeight w:hRule="exact" w:val="4847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235B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  <w:p w14:paraId="30AE1DF2" w14:textId="251F28F3" w:rsidR="00DC264A" w:rsidRPr="006114FA" w:rsidRDefault="00DC264A" w:rsidP="00121EB9">
            <w:pPr>
              <w:pStyle w:val="Textoindependiente"/>
              <w:jc w:val="left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>El estudiante beneficiario del Programa</w:t>
            </w:r>
            <w:r>
              <w:rPr>
                <w:rFonts w:cs="Arial"/>
                <w:sz w:val="20"/>
              </w:rPr>
              <w:t xml:space="preserve"> de Intercambio Académico Latinoamericano (P.I.L.A.)</w:t>
            </w:r>
            <w:r w:rsidRPr="006114FA">
              <w:rPr>
                <w:rFonts w:cs="Arial"/>
                <w:sz w:val="20"/>
              </w:rPr>
              <w:t xml:space="preserve"> se compromete a cursar el programa de estudios acordado</w:t>
            </w:r>
            <w:r>
              <w:rPr>
                <w:rFonts w:cs="Arial"/>
                <w:sz w:val="20"/>
              </w:rPr>
              <w:t>,</w:t>
            </w:r>
            <w:r w:rsidRPr="006114FA">
              <w:rPr>
                <w:rFonts w:cs="Arial"/>
                <w:sz w:val="20"/>
              </w:rPr>
              <w:t xml:space="preserve"> durante </w:t>
            </w:r>
            <w:r w:rsidR="00011DA6">
              <w:rPr>
                <w:rFonts w:cs="Arial"/>
                <w:sz w:val="20"/>
              </w:rPr>
              <w:t>un</w:t>
            </w:r>
            <w:r w:rsidRPr="006114FA">
              <w:rPr>
                <w:rFonts w:cs="Arial"/>
                <w:sz w:val="20"/>
              </w:rPr>
              <w:t xml:space="preserve"> período de movilidad establecido desde </w:t>
            </w:r>
            <w:r>
              <w:rPr>
                <w:rFonts w:cs="Arial"/>
                <w:sz w:val="20"/>
              </w:rPr>
              <w:t>(mes y año)</w:t>
            </w:r>
            <w:r w:rsidRPr="006114FA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_</w:t>
            </w:r>
            <w:r w:rsidR="00011DA6">
              <w:rPr>
                <w:rFonts w:cs="Arial"/>
                <w:b/>
                <w:bCs/>
                <w:sz w:val="20"/>
                <w:u w:val="single"/>
              </w:rPr>
              <w:t>02</w:t>
            </w:r>
            <w:r>
              <w:rPr>
                <w:rFonts w:cs="Arial"/>
                <w:sz w:val="20"/>
              </w:rPr>
              <w:t>_/_</w:t>
            </w:r>
            <w:r w:rsidR="00011DA6">
              <w:rPr>
                <w:rFonts w:cs="Arial"/>
                <w:b/>
                <w:bCs/>
                <w:sz w:val="20"/>
                <w:u w:val="single"/>
              </w:rPr>
              <w:t>2026</w:t>
            </w:r>
            <w:r>
              <w:rPr>
                <w:rFonts w:cs="Arial"/>
                <w:sz w:val="20"/>
              </w:rPr>
              <w:t>_</w:t>
            </w:r>
            <w:r w:rsidRPr="006114FA">
              <w:rPr>
                <w:rFonts w:cs="Arial"/>
                <w:sz w:val="20"/>
              </w:rPr>
              <w:t xml:space="preserve"> hasta </w:t>
            </w:r>
            <w:r>
              <w:rPr>
                <w:rFonts w:cs="Arial"/>
                <w:sz w:val="20"/>
              </w:rPr>
              <w:t>(</w:t>
            </w:r>
            <w:r w:rsidRPr="006114FA">
              <w:rPr>
                <w:rFonts w:cs="Arial"/>
                <w:sz w:val="20"/>
              </w:rPr>
              <w:t xml:space="preserve">mes </w:t>
            </w:r>
            <w:r>
              <w:rPr>
                <w:rFonts w:cs="Arial"/>
                <w:sz w:val="20"/>
              </w:rPr>
              <w:t>y año) _</w:t>
            </w:r>
            <w:r w:rsidR="00011DA6">
              <w:rPr>
                <w:rFonts w:cs="Arial"/>
                <w:b/>
                <w:bCs/>
                <w:sz w:val="20"/>
                <w:u w:val="single"/>
              </w:rPr>
              <w:t>07-08</w:t>
            </w:r>
            <w:r>
              <w:rPr>
                <w:rFonts w:cs="Arial"/>
                <w:sz w:val="20"/>
              </w:rPr>
              <w:t>_/_</w:t>
            </w:r>
            <w:r w:rsidR="00011DA6">
              <w:rPr>
                <w:rFonts w:cs="Arial"/>
                <w:b/>
                <w:bCs/>
                <w:sz w:val="20"/>
                <w:u w:val="single"/>
              </w:rPr>
              <w:t>2026</w:t>
            </w:r>
            <w:r>
              <w:rPr>
                <w:rFonts w:cs="Arial"/>
                <w:sz w:val="20"/>
              </w:rPr>
              <w:t>_</w:t>
            </w:r>
            <w:r w:rsidRPr="006114FA">
              <w:rPr>
                <w:rFonts w:cs="Arial"/>
                <w:sz w:val="20"/>
              </w:rPr>
              <w:t xml:space="preserve"> </w:t>
            </w:r>
          </w:p>
          <w:p w14:paraId="22BF9620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  <w:p w14:paraId="2DCC9BFB" w14:textId="48B28B28" w:rsidR="00DC264A" w:rsidRDefault="00DC264A" w:rsidP="00831358">
            <w:pPr>
              <w:pStyle w:val="Textoindependiente2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El beneficiario deberá comunicar de inmediato a</w:t>
            </w:r>
            <w:r>
              <w:rPr>
                <w:rFonts w:cs="Arial"/>
                <w:sz w:val="20"/>
              </w:rPr>
              <w:t xml:space="preserve"> la Institución de origen,</w:t>
            </w:r>
            <w:r w:rsidRPr="006114FA">
              <w:rPr>
                <w:rFonts w:cs="Arial"/>
                <w:sz w:val="20"/>
              </w:rPr>
              <w:t xml:space="preserve"> todo cambio en el programa propuesto originalmente, que estará sujeto a la aprobación de los coordinadores de las respectivas universidades (de destino y de origen).</w:t>
            </w:r>
          </w:p>
          <w:p w14:paraId="1D88B4CB" w14:textId="77777777" w:rsidR="005D3019" w:rsidRPr="006114FA" w:rsidRDefault="005D3019" w:rsidP="00121EB9">
            <w:pPr>
              <w:jc w:val="both"/>
              <w:rPr>
                <w:rFonts w:cs="Arial"/>
                <w:sz w:val="20"/>
              </w:rPr>
            </w:pPr>
          </w:p>
          <w:p w14:paraId="208C8399" w14:textId="77777777" w:rsidR="00DC264A" w:rsidRPr="006114FA" w:rsidRDefault="00DC264A" w:rsidP="00121EB9">
            <w:pPr>
              <w:numPr>
                <w:ilvl w:val="0"/>
                <w:numId w:val="5"/>
              </w:numPr>
              <w:jc w:val="both"/>
              <w:rPr>
                <w:rFonts w:cs="Arial"/>
                <w:sz w:val="20"/>
              </w:rPr>
            </w:pPr>
            <w:r w:rsidRPr="00A34EBF">
              <w:rPr>
                <w:rFonts w:cs="Arial"/>
                <w:sz w:val="20"/>
              </w:rPr>
              <w:t>En caso de ser necesario, la universidad podrá agregar otras cláusulas que considere necesarias para un intercambio positivo.</w:t>
            </w:r>
            <w:r>
              <w:rPr>
                <w:rFonts w:cs="Arial"/>
                <w:sz w:val="20"/>
              </w:rPr>
              <w:t xml:space="preserve">   </w:t>
            </w:r>
          </w:p>
          <w:p w14:paraId="389B9414" w14:textId="77777777" w:rsidR="00901225" w:rsidRDefault="00901225" w:rsidP="00121EB9">
            <w:pPr>
              <w:jc w:val="both"/>
              <w:rPr>
                <w:rFonts w:cs="Arial"/>
                <w:sz w:val="20"/>
              </w:rPr>
            </w:pPr>
          </w:p>
          <w:p w14:paraId="438C9B4E" w14:textId="77777777" w:rsidR="00DC264A" w:rsidRDefault="00DC264A" w:rsidP="00121EB9">
            <w:pPr>
              <w:jc w:val="both"/>
              <w:rPr>
                <w:rFonts w:cs="Arial"/>
                <w:sz w:val="20"/>
              </w:rPr>
            </w:pPr>
          </w:p>
          <w:p w14:paraId="042EE997" w14:textId="77777777" w:rsidR="00DC264A" w:rsidRPr="006114FA" w:rsidRDefault="00DC264A" w:rsidP="00121EB9">
            <w:pPr>
              <w:jc w:val="both"/>
              <w:rPr>
                <w:rFonts w:cs="Arial"/>
                <w:sz w:val="20"/>
              </w:rPr>
            </w:pPr>
          </w:p>
          <w:p w14:paraId="16C3E8B3" w14:textId="77777777" w:rsidR="00DC264A" w:rsidRPr="006114FA" w:rsidRDefault="00DC264A" w:rsidP="00121EB9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F</w:t>
            </w:r>
            <w:r w:rsidRPr="006114FA">
              <w:rPr>
                <w:rFonts w:cs="Arial"/>
                <w:sz w:val="20"/>
              </w:rPr>
              <w:t>irma del estudiante:</w:t>
            </w:r>
            <w:r>
              <w:rPr>
                <w:rFonts w:cs="Arial"/>
                <w:sz w:val="20"/>
              </w:rPr>
              <w:t xml:space="preserve"> ___________________________</w:t>
            </w:r>
          </w:p>
          <w:p w14:paraId="74C2E042" w14:textId="77777777" w:rsidR="00DC264A" w:rsidRDefault="00DC264A" w:rsidP="00121EB9">
            <w:pPr>
              <w:jc w:val="both"/>
              <w:rPr>
                <w:rFonts w:cs="Arial"/>
                <w:sz w:val="20"/>
              </w:rPr>
            </w:pPr>
          </w:p>
          <w:p w14:paraId="73223DE2" w14:textId="6AFBBE96" w:rsidR="00DC264A" w:rsidRDefault="00DC264A" w:rsidP="00121EB9">
            <w:pPr>
              <w:jc w:val="both"/>
              <w:rPr>
                <w:rFonts w:cs="Arial"/>
                <w:sz w:val="20"/>
              </w:rPr>
            </w:pPr>
            <w:r w:rsidRPr="00A70895">
              <w:rPr>
                <w:rFonts w:cs="Arial"/>
                <w:sz w:val="20"/>
              </w:rPr>
              <w:t>Apellido</w:t>
            </w:r>
            <w:r w:rsidR="00E84D39">
              <w:rPr>
                <w:rFonts w:cs="Arial"/>
                <w:sz w:val="20"/>
              </w:rPr>
              <w:t>s</w:t>
            </w:r>
            <w:r w:rsidRPr="00A70895">
              <w:rPr>
                <w:rFonts w:cs="Arial"/>
                <w:sz w:val="20"/>
              </w:rPr>
              <w:t xml:space="preserve"> y </w:t>
            </w:r>
            <w:r w:rsidR="00E84D39">
              <w:rPr>
                <w:rFonts w:cs="Arial"/>
                <w:sz w:val="20"/>
              </w:rPr>
              <w:t>n</w:t>
            </w:r>
            <w:r w:rsidRPr="00A70895">
              <w:rPr>
                <w:rFonts w:cs="Arial"/>
                <w:sz w:val="20"/>
              </w:rPr>
              <w:t>ombres:</w:t>
            </w:r>
            <w:r>
              <w:rPr>
                <w:rFonts w:cs="Arial"/>
                <w:sz w:val="20"/>
              </w:rPr>
              <w:t xml:space="preserve"> _______________________________________________________________</w:t>
            </w:r>
          </w:p>
          <w:p w14:paraId="03ACF553" w14:textId="77777777" w:rsidR="00DC264A" w:rsidRDefault="00DC264A" w:rsidP="00121EB9">
            <w:pPr>
              <w:jc w:val="both"/>
              <w:rPr>
                <w:rFonts w:cs="Arial"/>
                <w:sz w:val="20"/>
              </w:rPr>
            </w:pPr>
          </w:p>
          <w:p w14:paraId="1D4C2C20" w14:textId="77777777" w:rsidR="00DC264A" w:rsidRPr="00A70895" w:rsidRDefault="00DC264A" w:rsidP="00121EB9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Lugar y fecha: __________________, ____/____/________</w:t>
            </w:r>
          </w:p>
        </w:tc>
      </w:tr>
    </w:tbl>
    <w:p w14:paraId="1A48895A" w14:textId="77777777" w:rsidR="00DC264A" w:rsidRDefault="00DC264A" w:rsidP="00DC264A">
      <w:pPr>
        <w:pStyle w:val="Epgrafe1"/>
        <w:rPr>
          <w:rFonts w:cs="Arial"/>
          <w:sz w:val="20"/>
        </w:rPr>
      </w:pPr>
    </w:p>
    <w:p w14:paraId="0A3D027B" w14:textId="77777777" w:rsidR="00AB5A7D" w:rsidRDefault="00AB5A7D" w:rsidP="00AB5A7D"/>
    <w:p w14:paraId="25A9C6C1" w14:textId="77777777" w:rsidR="00AB5A7D" w:rsidRDefault="00AB5A7D" w:rsidP="00AB5A7D"/>
    <w:p w14:paraId="4C1FB6F7" w14:textId="774BF3C9" w:rsidR="00AB5A7D" w:rsidRDefault="00AB5A7D" w:rsidP="00AB5A7D">
      <w:r>
        <w:t xml:space="preserve">- - - - - - - - - - - - - - - - - - - - - - - - - - - - - - - - - - - - - - - - - - - - - - - - - - - - - - - - - - - - </w:t>
      </w:r>
    </w:p>
    <w:p w14:paraId="5ACDA7A9" w14:textId="77777777" w:rsidR="00AB5A7D" w:rsidRDefault="00AB5A7D" w:rsidP="00AB5A7D"/>
    <w:p w14:paraId="5AFDCC20" w14:textId="77777777" w:rsidR="00AB5A7D" w:rsidRPr="00AB5A7D" w:rsidRDefault="00AB5A7D" w:rsidP="00AB5A7D"/>
    <w:tbl>
      <w:tblPr>
        <w:tblW w:w="10348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5954"/>
        <w:gridCol w:w="1417"/>
      </w:tblGrid>
      <w:tr w:rsidR="00DC264A" w:rsidRPr="006114FA" w14:paraId="23F772CE" w14:textId="77777777" w:rsidTr="00831358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BD21" w14:textId="58604FCD" w:rsidR="00DC264A" w:rsidRPr="006114FA" w:rsidRDefault="00DC264A" w:rsidP="00831358">
            <w:pPr>
              <w:numPr>
                <w:ilvl w:val="0"/>
                <w:numId w:val="4"/>
              </w:numPr>
              <w:rPr>
                <w:rFonts w:cs="Arial"/>
                <w:b/>
                <w:sz w:val="20"/>
                <w:lang w:val="es-ES"/>
              </w:rPr>
            </w:pPr>
            <w:r>
              <w:rPr>
                <w:rFonts w:cs="Arial"/>
                <w:b/>
                <w:sz w:val="20"/>
                <w:lang w:val="es-ES"/>
              </w:rPr>
              <w:t xml:space="preserve">MODIFICACIONES AL </w:t>
            </w:r>
            <w:r w:rsidRPr="006114FA">
              <w:rPr>
                <w:rFonts w:cs="Arial"/>
                <w:b/>
                <w:sz w:val="20"/>
                <w:lang w:val="es-ES"/>
              </w:rPr>
              <w:t>CONTRATO DE ESTUDIOS PROPUEST</w:t>
            </w:r>
            <w:r>
              <w:rPr>
                <w:rFonts w:cs="Arial"/>
                <w:b/>
                <w:sz w:val="20"/>
                <w:lang w:val="es-ES"/>
              </w:rPr>
              <w:t>O</w:t>
            </w:r>
            <w:r w:rsidRPr="006114FA">
              <w:rPr>
                <w:rFonts w:cs="Arial"/>
                <w:b/>
                <w:sz w:val="20"/>
                <w:lang w:val="es-ES"/>
              </w:rPr>
              <w:t xml:space="preserve"> ORIGINALMENTE</w:t>
            </w:r>
          </w:p>
        </w:tc>
      </w:tr>
      <w:tr w:rsidR="00DC264A" w:rsidRPr="006114FA" w14:paraId="5323D6AB" w14:textId="77777777" w:rsidTr="0063050E">
        <w:trPr>
          <w:cantSplit/>
          <w:trHeight w:hRule="exact" w:val="31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EA047" w14:textId="77777777" w:rsidR="00DC264A" w:rsidRPr="00831358" w:rsidRDefault="00DC264A" w:rsidP="00121E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7AE44" w14:textId="77777777" w:rsidR="00DC264A" w:rsidRPr="006114FA" w:rsidRDefault="00DC264A" w:rsidP="00121EB9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544E3" w14:textId="77777777" w:rsidR="00DC264A" w:rsidRPr="006114FA" w:rsidRDefault="00DC264A" w:rsidP="00121EB9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9EAA" w14:textId="2813F118" w:rsidR="00DC264A" w:rsidRPr="006114FA" w:rsidRDefault="00DC264A" w:rsidP="00121EB9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Carga </w:t>
            </w:r>
            <w:r w:rsidR="0063050E">
              <w:rPr>
                <w:rFonts w:cs="Arial"/>
                <w:b/>
                <w:sz w:val="20"/>
              </w:rPr>
              <w:t>l</w:t>
            </w:r>
            <w:r>
              <w:rPr>
                <w:rFonts w:cs="Arial"/>
                <w:b/>
                <w:sz w:val="20"/>
              </w:rPr>
              <w:t>ectiva</w:t>
            </w:r>
          </w:p>
        </w:tc>
      </w:tr>
      <w:tr w:rsidR="00DC264A" w:rsidRPr="006114FA" w14:paraId="2B977A83" w14:textId="77777777" w:rsidTr="0063050E">
        <w:trPr>
          <w:cantSplit/>
          <w:trHeight w:hRule="exact" w:val="33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F4227" w14:textId="77777777" w:rsidR="00DC264A" w:rsidRPr="006114FA" w:rsidRDefault="00DC264A" w:rsidP="00121EB9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14:paraId="15C99874" w14:textId="1295C958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Materias </w:t>
            </w:r>
            <w:r w:rsidR="00831358">
              <w:rPr>
                <w:rFonts w:cs="Arial"/>
                <w:sz w:val="20"/>
              </w:rPr>
              <w:t>a</w:t>
            </w:r>
            <w:r w:rsidRPr="006114FA">
              <w:rPr>
                <w:rFonts w:cs="Arial"/>
                <w:sz w:val="20"/>
              </w:rPr>
              <w:t>nuladas</w:t>
            </w:r>
          </w:p>
          <w:p w14:paraId="71EA5C26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E1EFB" w14:textId="77777777" w:rsidR="00DC264A" w:rsidRPr="006114FA" w:rsidRDefault="00DC264A" w:rsidP="00121E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525762B7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  <w:p w14:paraId="7D72F705" w14:textId="77777777" w:rsidR="00DC264A" w:rsidRPr="006114FA" w:rsidRDefault="00DC264A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B7447" w14:textId="77777777" w:rsidR="00DC264A" w:rsidRPr="006114FA" w:rsidRDefault="00DC264A" w:rsidP="00121E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8C34" w14:textId="77777777" w:rsidR="00DC264A" w:rsidRPr="006114FA" w:rsidRDefault="00DC264A" w:rsidP="00121E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831358" w:rsidRPr="006114FA" w14:paraId="1EAE93ED" w14:textId="77777777" w:rsidTr="0063050E">
        <w:trPr>
          <w:cantSplit/>
          <w:trHeight w:val="40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3C256" w14:textId="77777777" w:rsidR="00831358" w:rsidRPr="006114FA" w:rsidRDefault="00831358" w:rsidP="00121EB9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028F907C" w14:textId="77777777" w:rsidR="00831358" w:rsidRPr="006114FA" w:rsidRDefault="00831358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</w:tcBorders>
          </w:tcPr>
          <w:p w14:paraId="35C426DF" w14:textId="77777777" w:rsidR="00831358" w:rsidRPr="006114FA" w:rsidRDefault="00831358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E451E" w14:textId="77777777" w:rsidR="00831358" w:rsidRPr="006114FA" w:rsidRDefault="00831358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831358" w:rsidRPr="006114FA" w14:paraId="764D497B" w14:textId="77777777" w:rsidTr="0063050E">
        <w:trPr>
          <w:cantSplit/>
          <w:trHeight w:val="35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CE24A" w14:textId="77777777" w:rsidR="00831358" w:rsidRPr="006114FA" w:rsidRDefault="00831358" w:rsidP="00121EB9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27323309" w14:textId="387CF4A0" w:rsidR="00831358" w:rsidRPr="006114FA" w:rsidRDefault="00831358" w:rsidP="00121EB9">
            <w:pPr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Materias </w:t>
            </w:r>
            <w:r>
              <w:rPr>
                <w:rFonts w:cs="Arial"/>
                <w:sz w:val="20"/>
              </w:rPr>
              <w:t>a</w:t>
            </w:r>
            <w:r w:rsidRPr="006114FA">
              <w:rPr>
                <w:rFonts w:cs="Arial"/>
                <w:sz w:val="20"/>
              </w:rPr>
              <w:t>ñadidas</w:t>
            </w:r>
          </w:p>
          <w:p w14:paraId="4BDCA760" w14:textId="77777777" w:rsidR="00831358" w:rsidRPr="006114FA" w:rsidRDefault="00831358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DF62C" w14:textId="77777777" w:rsidR="00831358" w:rsidRPr="006114FA" w:rsidRDefault="00831358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A112E" w14:textId="77777777" w:rsidR="00831358" w:rsidRPr="006114FA" w:rsidRDefault="00831358" w:rsidP="00831358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0E4B" w14:textId="77777777" w:rsidR="00831358" w:rsidRPr="006114FA" w:rsidRDefault="00831358" w:rsidP="00831358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831358" w:rsidRPr="006114FA" w14:paraId="0BBE3B57" w14:textId="77777777" w:rsidTr="0063050E">
        <w:trPr>
          <w:cantSplit/>
          <w:trHeight w:val="33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8E5CE" w14:textId="77777777" w:rsidR="00831358" w:rsidRPr="006114FA" w:rsidRDefault="00831358" w:rsidP="00121EB9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4537DACE" w14:textId="77777777" w:rsidR="00831358" w:rsidRPr="006114FA" w:rsidRDefault="00831358" w:rsidP="00121EB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</w:tcBorders>
          </w:tcPr>
          <w:p w14:paraId="4EF36F48" w14:textId="77777777" w:rsidR="00831358" w:rsidRPr="006114FA" w:rsidRDefault="00831358" w:rsidP="00831358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3FEEF1" w14:textId="77777777" w:rsidR="00831358" w:rsidRPr="006114FA" w:rsidRDefault="00831358" w:rsidP="00831358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831358" w:rsidRPr="006114FA" w14:paraId="64FE6E68" w14:textId="77777777" w:rsidTr="0063050E">
        <w:trPr>
          <w:trHeight w:hRule="exact" w:val="3404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159E" w14:textId="77777777" w:rsidR="00831358" w:rsidRPr="006114FA" w:rsidRDefault="00831358" w:rsidP="00121EB9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INSTITUCION DE ORIGEN</w:t>
            </w:r>
            <w:r w:rsidRPr="006114FA">
              <w:rPr>
                <w:rFonts w:cs="Arial"/>
                <w:sz w:val="20"/>
              </w:rPr>
              <w:t xml:space="preserve"> </w:t>
            </w:r>
          </w:p>
          <w:p w14:paraId="53FD4BD4" w14:textId="77777777" w:rsidR="00831358" w:rsidRPr="006114FA" w:rsidRDefault="00831358" w:rsidP="00121EB9">
            <w:pPr>
              <w:jc w:val="both"/>
              <w:rPr>
                <w:rFonts w:cs="Arial"/>
                <w:sz w:val="20"/>
              </w:rPr>
            </w:pPr>
          </w:p>
          <w:p w14:paraId="3752E08E" w14:textId="65D5D030" w:rsidR="00831358" w:rsidRDefault="00831358" w:rsidP="00121EB9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de la Institución de Origen: </w:t>
            </w:r>
            <w:r>
              <w:rPr>
                <w:rFonts w:cs="Arial"/>
                <w:sz w:val="20"/>
              </w:rPr>
              <w:t>____________</w:t>
            </w:r>
            <w:r w:rsidR="002749F1">
              <w:rPr>
                <w:rFonts w:cs="Arial"/>
                <w:sz w:val="20"/>
              </w:rPr>
              <w:t>____________</w:t>
            </w:r>
            <w:r>
              <w:rPr>
                <w:rFonts w:cs="Arial"/>
                <w:sz w:val="20"/>
              </w:rPr>
              <w:t xml:space="preserve">________________    </w:t>
            </w:r>
            <w:r w:rsidRPr="006114FA">
              <w:rPr>
                <w:rFonts w:cs="Arial"/>
                <w:sz w:val="20"/>
              </w:rPr>
              <w:t xml:space="preserve">País: </w:t>
            </w:r>
            <w:r>
              <w:rPr>
                <w:rFonts w:cs="Arial"/>
                <w:sz w:val="20"/>
              </w:rPr>
              <w:t>_______________</w:t>
            </w:r>
          </w:p>
          <w:p w14:paraId="017D6794" w14:textId="77777777" w:rsidR="00831358" w:rsidRPr="006114FA" w:rsidRDefault="00831358" w:rsidP="00121EB9">
            <w:pPr>
              <w:jc w:val="both"/>
              <w:rPr>
                <w:rFonts w:cs="Arial"/>
                <w:sz w:val="20"/>
              </w:rPr>
            </w:pPr>
          </w:p>
          <w:p w14:paraId="42FB50E3" w14:textId="77777777" w:rsidR="00831358" w:rsidRPr="006114FA" w:rsidRDefault="00831358" w:rsidP="00121EB9">
            <w:pPr>
              <w:pStyle w:val="Textoindependiente3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Confirmamos que las modificaciones anteriormente detalladas al contrato de estudios inicialmente acordado han sido aceptadas.</w:t>
            </w:r>
          </w:p>
          <w:p w14:paraId="3E5AF02E" w14:textId="77777777" w:rsidR="00831358" w:rsidRDefault="00831358" w:rsidP="00121EB9">
            <w:pPr>
              <w:jc w:val="both"/>
              <w:rPr>
                <w:rFonts w:cs="Arial"/>
                <w:sz w:val="20"/>
              </w:rPr>
            </w:pPr>
          </w:p>
          <w:p w14:paraId="69F52F5E" w14:textId="77777777" w:rsidR="00AB5A7D" w:rsidRDefault="00AB5A7D" w:rsidP="00121EB9">
            <w:pPr>
              <w:jc w:val="both"/>
              <w:rPr>
                <w:rFonts w:cs="Arial"/>
                <w:sz w:val="20"/>
              </w:rPr>
            </w:pPr>
          </w:p>
          <w:p w14:paraId="3B1D44E6" w14:textId="77777777" w:rsidR="00AB5A7D" w:rsidRPr="006114FA" w:rsidRDefault="00AB5A7D" w:rsidP="00121EB9">
            <w:pPr>
              <w:jc w:val="both"/>
              <w:rPr>
                <w:rFonts w:cs="Arial"/>
                <w:sz w:val="20"/>
              </w:rPr>
            </w:pPr>
          </w:p>
          <w:p w14:paraId="41BCE03D" w14:textId="77777777" w:rsidR="00831358" w:rsidRPr="006114FA" w:rsidRDefault="00831358" w:rsidP="00121EB9">
            <w:pPr>
              <w:jc w:val="both"/>
              <w:rPr>
                <w:rFonts w:cs="Arial"/>
                <w:sz w:val="20"/>
              </w:rPr>
            </w:pPr>
          </w:p>
          <w:p w14:paraId="05F36199" w14:textId="36B55F62" w:rsidR="00831358" w:rsidRPr="006114FA" w:rsidRDefault="002749F1" w:rsidP="002749F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__________________________________                __________________________________</w:t>
            </w:r>
          </w:p>
          <w:p w14:paraId="64F3F176" w14:textId="122E3E47" w:rsidR="00831358" w:rsidRPr="006114FA" w:rsidRDefault="00831358" w:rsidP="002749F1">
            <w:pPr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firma del </w:t>
            </w:r>
            <w:r w:rsidR="00AB5A7D">
              <w:rPr>
                <w:rFonts w:cs="Arial"/>
                <w:sz w:val="20"/>
              </w:rPr>
              <w:t>r</w:t>
            </w:r>
            <w:r w:rsidRPr="006114FA">
              <w:rPr>
                <w:rFonts w:cs="Arial"/>
                <w:sz w:val="20"/>
              </w:rPr>
              <w:t xml:space="preserve">esponsable </w:t>
            </w:r>
            <w:r w:rsidR="00AB5A7D">
              <w:rPr>
                <w:rFonts w:cs="Arial"/>
                <w:sz w:val="20"/>
              </w:rPr>
              <w:t>a</w:t>
            </w:r>
            <w:r w:rsidRPr="006114FA">
              <w:rPr>
                <w:rFonts w:cs="Arial"/>
                <w:sz w:val="20"/>
              </w:rPr>
              <w:t xml:space="preserve">cadémico     </w:t>
            </w:r>
            <w:r>
              <w:rPr>
                <w:rFonts w:cs="Arial"/>
                <w:sz w:val="20"/>
              </w:rPr>
              <w:t xml:space="preserve"> </w:t>
            </w:r>
            <w:r w:rsidRPr="006114FA">
              <w:rPr>
                <w:rFonts w:cs="Arial"/>
                <w:sz w:val="20"/>
              </w:rPr>
              <w:t xml:space="preserve">       Nombre y firma del </w:t>
            </w:r>
            <w:r w:rsidR="00AB5A7D">
              <w:rPr>
                <w:rFonts w:cs="Arial"/>
                <w:sz w:val="20"/>
              </w:rPr>
              <w:t>c</w:t>
            </w:r>
            <w:r w:rsidRPr="006114FA">
              <w:rPr>
                <w:rFonts w:cs="Arial"/>
                <w:sz w:val="20"/>
              </w:rPr>
              <w:t xml:space="preserve">oordinador </w:t>
            </w:r>
            <w:r w:rsidR="00AB5A7D">
              <w:rPr>
                <w:rFonts w:cs="Arial"/>
                <w:sz w:val="20"/>
              </w:rPr>
              <w:t>i</w:t>
            </w:r>
            <w:r w:rsidRPr="006114FA">
              <w:rPr>
                <w:rFonts w:cs="Arial"/>
                <w:sz w:val="20"/>
              </w:rPr>
              <w:t>nstitucional</w:t>
            </w:r>
          </w:p>
          <w:p w14:paraId="2DAD1B56" w14:textId="4609D744" w:rsidR="00831358" w:rsidRPr="006114FA" w:rsidRDefault="00831358" w:rsidP="002749F1">
            <w:pPr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Fecha:</w:t>
            </w:r>
            <w:r>
              <w:rPr>
                <w:rFonts w:cs="Arial"/>
                <w:sz w:val="20"/>
              </w:rPr>
              <w:t xml:space="preserve"> ____/____/________                                      </w:t>
            </w:r>
            <w:r w:rsidRPr="006114FA">
              <w:rPr>
                <w:rFonts w:cs="Arial"/>
                <w:sz w:val="20"/>
              </w:rPr>
              <w:t>Fecha:</w:t>
            </w:r>
            <w:r>
              <w:rPr>
                <w:rFonts w:cs="Arial"/>
                <w:sz w:val="20"/>
              </w:rPr>
              <w:t xml:space="preserve"> ____/____/________</w:t>
            </w:r>
          </w:p>
        </w:tc>
      </w:tr>
    </w:tbl>
    <w:p w14:paraId="6A494626" w14:textId="77777777" w:rsidR="0092039C" w:rsidRPr="00DC264A" w:rsidRDefault="0092039C" w:rsidP="00DC264A"/>
    <w:sectPr w:rsidR="0092039C" w:rsidRPr="00DC264A">
      <w:headerReference w:type="default" r:id="rId8"/>
      <w:footerReference w:type="default" r:id="rId9"/>
      <w:pgSz w:w="12240" w:h="15840"/>
      <w:pgMar w:top="851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BC5A5" w14:textId="77777777" w:rsidR="000652F7" w:rsidRDefault="000652F7">
      <w:r>
        <w:separator/>
      </w:r>
    </w:p>
  </w:endnote>
  <w:endnote w:type="continuationSeparator" w:id="0">
    <w:p w14:paraId="660F049B" w14:textId="77777777" w:rsidR="000652F7" w:rsidRDefault="0006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1F120" w14:textId="77777777" w:rsidR="00C556D8" w:rsidRDefault="00B1525A">
    <w:pPr>
      <w:pStyle w:val="Piedepgina"/>
      <w:jc w:val="right"/>
    </w:pPr>
    <w:r>
      <w:rPr>
        <w:noProof/>
        <w:lang w:val="es-AR" w:eastAsia="es-AR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4D844319" wp14:editId="660EF8E9">
              <wp:simplePos x="0" y="0"/>
              <wp:positionH relativeFrom="column">
                <wp:posOffset>-22860</wp:posOffset>
              </wp:positionH>
              <wp:positionV relativeFrom="paragraph">
                <wp:posOffset>135255</wp:posOffset>
              </wp:positionV>
              <wp:extent cx="5915026" cy="520700"/>
              <wp:effectExtent l="0" t="0" r="0" b="0"/>
              <wp:wrapNone/>
              <wp:docPr id="51" name="5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15026" cy="520700"/>
                        <a:chOff x="1983675" y="3462500"/>
                        <a:chExt cx="6812411" cy="635000"/>
                      </a:xfrm>
                    </wpg:grpSpPr>
                    <wpg:grpSp>
                      <wpg:cNvPr id="1" name="1 Grupo"/>
                      <wpg:cNvGrpSpPr/>
                      <wpg:grpSpPr>
                        <a:xfrm>
                          <a:off x="1983675" y="3462500"/>
                          <a:ext cx="6812411" cy="635000"/>
                          <a:chOff x="0" y="0"/>
                          <a:chExt cx="6812411" cy="635000"/>
                        </a:xfrm>
                      </wpg:grpSpPr>
                      <wps:wsp>
                        <wps:cNvPr id="2" name="2 Rectángulo"/>
                        <wps:cNvSpPr/>
                        <wps:spPr>
                          <a:xfrm>
                            <a:off x="87761" y="0"/>
                            <a:ext cx="672465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31E38A" w14:textId="77777777" w:rsidR="00A33428" w:rsidRDefault="00A33428" w:rsidP="00A33428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 descr="ascun -vertical.jpg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10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2806700" y="44450"/>
                            <a:ext cx="952500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857750" y="50800"/>
                            <a:ext cx="863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778250" y="114300"/>
                            <a:ext cx="108585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Shape 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867400" y="133350"/>
                            <a:ext cx="857250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2197100" y="76200"/>
                            <a:ext cx="503555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76250" y="228600"/>
                            <a:ext cx="11747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651000" y="57150"/>
                            <a:ext cx="4064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844319" id="51 Grupo" o:spid="_x0000_s1026" style="position:absolute;left:0;text-align:left;margin-left:-1.8pt;margin-top:10.65pt;width:465.75pt;height:41pt;z-index:251660288;mso-width-relative:margin;mso-height-relative:margin" coordorigin="19836,34625" coordsize="68124,635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">
              <v:group id="1 Grupo" o:spid="_x0000_s1027" style="position:absolute;left:19836;top:34625;width:68124;height:6350" coordsize="6812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2 Rectángulo" o:spid="_x0000_s1028" style="position:absolute;left:877;width:67247;height:6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5B31E38A" w14:textId="77777777" w:rsidR="00A33428" w:rsidRDefault="00A33428" w:rsidP="00A33428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alt="ascun -vertical.jpg" style="position:absolute;width:3810;height:635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">
                  <v:imagedata r:id="rId9" o:title="ascun -vertical"/>
                </v:shape>
                <v:shape id="Shape 5" o:spid="_x0000_s1030" type="#_x0000_t75" style="position:absolute;left:28067;top:444;width:9525;height:57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">
                  <v:imagedata r:id="rId10" o:title=""/>
                </v:shape>
                <v:shape id="Shape 6" o:spid="_x0000_s1031" type="#_x0000_t75" style="position:absolute;left:48577;top:508;width:8636;height:48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">
                  <v:imagedata r:id="rId11" o:title=""/>
                </v:shape>
                <v:shape id="Shape 7" o:spid="_x0000_s1032" type="#_x0000_t75" style="position:absolute;left:37782;top:1143;width:10859;height:383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">
                  <v:imagedata r:id="rId12" o:title=""/>
                </v:shape>
                <v:shape id="Shape 8" o:spid="_x0000_s1033" type="#_x0000_t75" style="position:absolute;left:58674;top:1333;width:8572;height:391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">
                  <v:imagedata r:id="rId13" o:title=""/>
                </v:shape>
                <v:shape id="Shape 9" o:spid="_x0000_s1034" type="#_x0000_t75" style="position:absolute;left:21971;top:762;width:5035;height:501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">
                  <v:imagedata r:id="rId14" o:title=""/>
                </v:shape>
                <v:shape id="Shape 10" o:spid="_x0000_s1035" type="#_x0000_t75" style="position:absolute;left:4762;top:2286;width:11748;height:304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">
                  <v:imagedata r:id="rId15" o:title=""/>
                </v:shape>
                <v:shape id="Shape 11" o:spid="_x0000_s1036" type="#_x0000_t75" style="position:absolute;left:16510;top:571;width:4064;height:571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">
                  <v:imagedata r:id="rId16" o:title=""/>
                </v:shape>
              </v:group>
            </v:group>
          </w:pict>
        </mc:Fallback>
      </mc:AlternateContent>
    </w:r>
  </w:p>
  <w:p w14:paraId="7E2C19BC" w14:textId="77777777" w:rsidR="00E85F1E" w:rsidRDefault="00E85F1E">
    <w:pPr>
      <w:pStyle w:val="Piedepgina"/>
    </w:pPr>
  </w:p>
  <w:p w14:paraId="7CE43B94" w14:textId="77777777" w:rsidR="00C556D8" w:rsidRDefault="003E484B">
    <w:pPr>
      <w:pStyle w:val="Piedepgina"/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76FF2E3" wp14:editId="4CC5CC0D">
              <wp:simplePos x="0" y="0"/>
              <wp:positionH relativeFrom="page">
                <wp:posOffset>6994525</wp:posOffset>
              </wp:positionH>
              <wp:positionV relativeFrom="page">
                <wp:posOffset>9612630</wp:posOffset>
              </wp:positionV>
              <wp:extent cx="866775" cy="389255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6775" cy="38925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8BF43" w14:textId="77777777" w:rsidR="003E484B" w:rsidRPr="00062348" w:rsidRDefault="003E484B" w:rsidP="00062348">
                          <w:pPr>
                            <w:pStyle w:val="Piedepgina"/>
                            <w:rPr>
                              <w:rFonts w:ascii="Cambria" w:hAnsi="Cambria"/>
                              <w:sz w:val="40"/>
                              <w:szCs w:val="44"/>
                            </w:rPr>
                          </w:pPr>
                          <w:r w:rsidRPr="00062348">
                            <w:rPr>
                              <w:rFonts w:ascii="Cambria" w:hAnsi="Cambria"/>
                              <w:sz w:val="20"/>
                              <w:lang w:val="es-ES"/>
                            </w:rPr>
                            <w:t>Página</w:t>
                          </w:r>
                          <w:r w:rsidRPr="00062348">
                            <w:rPr>
                              <w:rFonts w:ascii="Calibri" w:hAnsi="Calibri"/>
                              <w:sz w:val="20"/>
                              <w:szCs w:val="21"/>
                            </w:rPr>
                            <w:fldChar w:fldCharType="begin"/>
                          </w:r>
                          <w:r w:rsidRPr="00062348">
                            <w:rPr>
                              <w:sz w:val="20"/>
                            </w:rPr>
                            <w:instrText>PAGE    \* MERGEFORMAT</w:instrText>
                          </w:r>
                          <w:r w:rsidRPr="00062348">
                            <w:rPr>
                              <w:rFonts w:ascii="Calibri" w:hAnsi="Calibri"/>
                              <w:sz w:val="20"/>
                              <w:szCs w:val="21"/>
                            </w:rPr>
                            <w:fldChar w:fldCharType="separate"/>
                          </w:r>
                          <w:r w:rsidR="00901225" w:rsidRPr="00901225">
                            <w:rPr>
                              <w:rFonts w:ascii="Cambria" w:hAnsi="Cambria"/>
                              <w:noProof/>
                              <w:sz w:val="40"/>
                              <w:szCs w:val="44"/>
                              <w:lang w:val="es-ES"/>
                            </w:rPr>
                            <w:t>5</w:t>
                          </w:r>
                          <w:r w:rsidRPr="00062348">
                            <w:rPr>
                              <w:rFonts w:ascii="Cambria" w:hAnsi="Cambria"/>
                              <w:sz w:val="40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6FF2E3" id="Rectángulo 12" o:spid="_x0000_s1037" style="position:absolute;margin-left:550.75pt;margin-top:756.9pt;width:68.25pt;height: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" o:allowincell="f" filled="f" stroked="f">
              <v:textbox style="mso-fit-shape-to-text:t">
                <w:txbxContent>
                  <w:p w14:paraId="3FB8BF43" w14:textId="77777777" w:rsidR="003E484B" w:rsidRPr="00062348" w:rsidRDefault="003E484B" w:rsidP="00062348">
                    <w:pPr>
                      <w:pStyle w:val="Piedepgina"/>
                      <w:rPr>
                        <w:rFonts w:ascii="Cambria" w:hAnsi="Cambria"/>
                        <w:sz w:val="40"/>
                        <w:szCs w:val="44"/>
                      </w:rPr>
                    </w:pPr>
                    <w:r w:rsidRPr="00062348">
                      <w:rPr>
                        <w:rFonts w:ascii="Cambria" w:hAnsi="Cambria"/>
                        <w:sz w:val="20"/>
                        <w:lang w:val="es-ES"/>
                      </w:rPr>
                      <w:t>Página</w:t>
                    </w:r>
                    <w:r w:rsidRPr="00062348">
                      <w:rPr>
                        <w:rFonts w:ascii="Calibri" w:hAnsi="Calibri"/>
                        <w:sz w:val="20"/>
                        <w:szCs w:val="21"/>
                      </w:rPr>
                      <w:fldChar w:fldCharType="begin"/>
                    </w:r>
                    <w:r w:rsidRPr="00062348">
                      <w:rPr>
                        <w:sz w:val="20"/>
                      </w:rPr>
                      <w:instrText>PAGE    \* MERGEFORMAT</w:instrText>
                    </w:r>
                    <w:r w:rsidRPr="00062348">
                      <w:rPr>
                        <w:rFonts w:ascii="Calibri" w:hAnsi="Calibri"/>
                        <w:sz w:val="20"/>
                        <w:szCs w:val="21"/>
                      </w:rPr>
                      <w:fldChar w:fldCharType="separate"/>
                    </w:r>
                    <w:r w:rsidR="00901225" w:rsidRPr="00901225">
                      <w:rPr>
                        <w:rFonts w:ascii="Cambria" w:hAnsi="Cambria"/>
                        <w:noProof/>
                        <w:sz w:val="40"/>
                        <w:szCs w:val="44"/>
                        <w:lang w:val="es-ES"/>
                      </w:rPr>
                      <w:t>5</w:t>
                    </w:r>
                    <w:r w:rsidRPr="00062348">
                      <w:rPr>
                        <w:rFonts w:ascii="Cambria" w:hAnsi="Cambria"/>
                        <w:sz w:val="40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A33428">
      <w:t>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1AE7" w14:textId="77777777" w:rsidR="000652F7" w:rsidRDefault="000652F7">
      <w:r>
        <w:separator/>
      </w:r>
    </w:p>
  </w:footnote>
  <w:footnote w:type="continuationSeparator" w:id="0">
    <w:p w14:paraId="0FE56C12" w14:textId="77777777" w:rsidR="000652F7" w:rsidRDefault="00065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C5C9" w14:textId="6D8A6289" w:rsidR="00174DCE" w:rsidRDefault="00E85F1E">
    <w:pPr>
      <w:pStyle w:val="Encabezado"/>
      <w:rPr>
        <w:lang w:val="es-AR"/>
      </w:rPr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 wp14:anchorId="11C4A2F5" wp14:editId="4400122A">
          <wp:simplePos x="0" y="0"/>
          <wp:positionH relativeFrom="margin">
            <wp:posOffset>15240</wp:posOffset>
          </wp:positionH>
          <wp:positionV relativeFrom="margin">
            <wp:posOffset>-775335</wp:posOffset>
          </wp:positionV>
          <wp:extent cx="2456815" cy="742950"/>
          <wp:effectExtent l="0" t="0" r="635" b="0"/>
          <wp:wrapNone/>
          <wp:docPr id="3" name="Imagen 3" descr="H:\A - COMISION\Asuntos Internacionales\0-PROGRAMA PILA\LOGO PILA\Logo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A - COMISION\Asuntos Internacionales\0-PROGRAMA PILA\LOGO PILA\Logo 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681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71AE6C" w14:textId="77777777" w:rsidR="00174DCE" w:rsidRPr="00174DCE" w:rsidRDefault="00174DCE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9D987650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4" w15:restartNumberingAfterBreak="0">
    <w:nsid w:val="7CFE7DE4"/>
    <w:multiLevelType w:val="hybridMultilevel"/>
    <w:tmpl w:val="DD9057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658341">
    <w:abstractNumId w:val="0"/>
  </w:num>
  <w:num w:numId="2" w16cid:durableId="1907102343">
    <w:abstractNumId w:val="1"/>
  </w:num>
  <w:num w:numId="3" w16cid:durableId="792868554">
    <w:abstractNumId w:val="2"/>
  </w:num>
  <w:num w:numId="4" w16cid:durableId="53432213">
    <w:abstractNumId w:val="3"/>
  </w:num>
  <w:num w:numId="5" w16cid:durableId="182369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2D"/>
    <w:rsid w:val="00001542"/>
    <w:rsid w:val="00011DA6"/>
    <w:rsid w:val="0003336D"/>
    <w:rsid w:val="00034F72"/>
    <w:rsid w:val="00041D55"/>
    <w:rsid w:val="00047543"/>
    <w:rsid w:val="000652F7"/>
    <w:rsid w:val="0007487A"/>
    <w:rsid w:val="00091020"/>
    <w:rsid w:val="000E5F93"/>
    <w:rsid w:val="000F1869"/>
    <w:rsid w:val="001225F1"/>
    <w:rsid w:val="00122814"/>
    <w:rsid w:val="00131A22"/>
    <w:rsid w:val="001522B3"/>
    <w:rsid w:val="001727FF"/>
    <w:rsid w:val="00174DCE"/>
    <w:rsid w:val="001D12DB"/>
    <w:rsid w:val="00206263"/>
    <w:rsid w:val="00242D41"/>
    <w:rsid w:val="00246C38"/>
    <w:rsid w:val="00253539"/>
    <w:rsid w:val="00264CE9"/>
    <w:rsid w:val="002749F1"/>
    <w:rsid w:val="00280262"/>
    <w:rsid w:val="0029625F"/>
    <w:rsid w:val="002A2251"/>
    <w:rsid w:val="002B7D74"/>
    <w:rsid w:val="002E5256"/>
    <w:rsid w:val="002F3F76"/>
    <w:rsid w:val="0031295E"/>
    <w:rsid w:val="00314D55"/>
    <w:rsid w:val="00335096"/>
    <w:rsid w:val="0034230E"/>
    <w:rsid w:val="00350D36"/>
    <w:rsid w:val="00354EE6"/>
    <w:rsid w:val="003619EA"/>
    <w:rsid w:val="0036676F"/>
    <w:rsid w:val="00374433"/>
    <w:rsid w:val="003871A6"/>
    <w:rsid w:val="003A46DF"/>
    <w:rsid w:val="003C7EDD"/>
    <w:rsid w:val="003E484B"/>
    <w:rsid w:val="00410AB3"/>
    <w:rsid w:val="00423297"/>
    <w:rsid w:val="00424EE8"/>
    <w:rsid w:val="00461E3E"/>
    <w:rsid w:val="00471C96"/>
    <w:rsid w:val="00474933"/>
    <w:rsid w:val="0048435F"/>
    <w:rsid w:val="00496BEB"/>
    <w:rsid w:val="004A167C"/>
    <w:rsid w:val="004A4B25"/>
    <w:rsid w:val="004B2232"/>
    <w:rsid w:val="004B433F"/>
    <w:rsid w:val="004D6F85"/>
    <w:rsid w:val="00510377"/>
    <w:rsid w:val="005104F7"/>
    <w:rsid w:val="005141D0"/>
    <w:rsid w:val="005A5318"/>
    <w:rsid w:val="005C768A"/>
    <w:rsid w:val="005D3019"/>
    <w:rsid w:val="005D7398"/>
    <w:rsid w:val="005F64BC"/>
    <w:rsid w:val="006061C6"/>
    <w:rsid w:val="006114FA"/>
    <w:rsid w:val="0063050E"/>
    <w:rsid w:val="00630D05"/>
    <w:rsid w:val="00641945"/>
    <w:rsid w:val="00685408"/>
    <w:rsid w:val="00696FFD"/>
    <w:rsid w:val="00697B16"/>
    <w:rsid w:val="00697D4B"/>
    <w:rsid w:val="006B353B"/>
    <w:rsid w:val="006E6854"/>
    <w:rsid w:val="006F166E"/>
    <w:rsid w:val="006F3BCE"/>
    <w:rsid w:val="006F4CC0"/>
    <w:rsid w:val="007024C5"/>
    <w:rsid w:val="007371AE"/>
    <w:rsid w:val="00740CDE"/>
    <w:rsid w:val="00752614"/>
    <w:rsid w:val="00760F4A"/>
    <w:rsid w:val="00770E72"/>
    <w:rsid w:val="007803CA"/>
    <w:rsid w:val="00785BDA"/>
    <w:rsid w:val="00786C63"/>
    <w:rsid w:val="007B48F9"/>
    <w:rsid w:val="007D268F"/>
    <w:rsid w:val="007D2FEF"/>
    <w:rsid w:val="007E0D14"/>
    <w:rsid w:val="007F48EC"/>
    <w:rsid w:val="00814D4E"/>
    <w:rsid w:val="00830BBF"/>
    <w:rsid w:val="00831358"/>
    <w:rsid w:val="00832985"/>
    <w:rsid w:val="00832B8B"/>
    <w:rsid w:val="008730CB"/>
    <w:rsid w:val="008834B9"/>
    <w:rsid w:val="00893FE7"/>
    <w:rsid w:val="008B280B"/>
    <w:rsid w:val="008E7FF1"/>
    <w:rsid w:val="00901225"/>
    <w:rsid w:val="00901F75"/>
    <w:rsid w:val="0092039C"/>
    <w:rsid w:val="009203B4"/>
    <w:rsid w:val="0095044F"/>
    <w:rsid w:val="00961265"/>
    <w:rsid w:val="00965FBD"/>
    <w:rsid w:val="00966562"/>
    <w:rsid w:val="00982B2F"/>
    <w:rsid w:val="00994697"/>
    <w:rsid w:val="009A3486"/>
    <w:rsid w:val="009A4A7A"/>
    <w:rsid w:val="009D1521"/>
    <w:rsid w:val="009D730F"/>
    <w:rsid w:val="009F13FD"/>
    <w:rsid w:val="009F5EB0"/>
    <w:rsid w:val="00A06907"/>
    <w:rsid w:val="00A2270C"/>
    <w:rsid w:val="00A31B28"/>
    <w:rsid w:val="00A33428"/>
    <w:rsid w:val="00A34EBF"/>
    <w:rsid w:val="00A70895"/>
    <w:rsid w:val="00A733F0"/>
    <w:rsid w:val="00A749B2"/>
    <w:rsid w:val="00A87FC3"/>
    <w:rsid w:val="00AB2ACE"/>
    <w:rsid w:val="00AB5A7D"/>
    <w:rsid w:val="00AE096A"/>
    <w:rsid w:val="00AF0527"/>
    <w:rsid w:val="00B02706"/>
    <w:rsid w:val="00B03B6D"/>
    <w:rsid w:val="00B0796D"/>
    <w:rsid w:val="00B1525A"/>
    <w:rsid w:val="00B25203"/>
    <w:rsid w:val="00B319BA"/>
    <w:rsid w:val="00B35F08"/>
    <w:rsid w:val="00B369E7"/>
    <w:rsid w:val="00B76755"/>
    <w:rsid w:val="00B9226A"/>
    <w:rsid w:val="00BA1267"/>
    <w:rsid w:val="00BC747C"/>
    <w:rsid w:val="00BD625A"/>
    <w:rsid w:val="00BD6A16"/>
    <w:rsid w:val="00C04BBB"/>
    <w:rsid w:val="00C07F55"/>
    <w:rsid w:val="00C1310C"/>
    <w:rsid w:val="00C1613D"/>
    <w:rsid w:val="00C22D67"/>
    <w:rsid w:val="00C556D8"/>
    <w:rsid w:val="00C80751"/>
    <w:rsid w:val="00CD054B"/>
    <w:rsid w:val="00CD2F60"/>
    <w:rsid w:val="00CD54CB"/>
    <w:rsid w:val="00CE3BB7"/>
    <w:rsid w:val="00CF232D"/>
    <w:rsid w:val="00D7573B"/>
    <w:rsid w:val="00D92C17"/>
    <w:rsid w:val="00DA6736"/>
    <w:rsid w:val="00DB41F8"/>
    <w:rsid w:val="00DB51AE"/>
    <w:rsid w:val="00DC264A"/>
    <w:rsid w:val="00DF07CD"/>
    <w:rsid w:val="00E310F1"/>
    <w:rsid w:val="00E40CC3"/>
    <w:rsid w:val="00E46F3A"/>
    <w:rsid w:val="00E824B0"/>
    <w:rsid w:val="00E84D39"/>
    <w:rsid w:val="00E85F1E"/>
    <w:rsid w:val="00E93D45"/>
    <w:rsid w:val="00E949D4"/>
    <w:rsid w:val="00E97CDA"/>
    <w:rsid w:val="00EA6A46"/>
    <w:rsid w:val="00EA7596"/>
    <w:rsid w:val="00EC41E7"/>
    <w:rsid w:val="00ED3007"/>
    <w:rsid w:val="00EF0459"/>
    <w:rsid w:val="00F94C84"/>
    <w:rsid w:val="00F969FC"/>
    <w:rsid w:val="00FB24D7"/>
    <w:rsid w:val="00F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7D0973F5"/>
  <w15:docId w15:val="{84462D87-E469-449E-BEDF-0E166F28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lang w:val="es-MX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right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both"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  <w:sz w:val="1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both"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jc w:val="right"/>
      <w:outlineLvl w:val="6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customStyle="1" w:styleId="Smbolodenotaalpie">
    <w:name w:val="Símbolo de nota al pi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Smbolodenotafinal">
    <w:name w:val="Símbolo de nota final"/>
    <w:rPr>
      <w:vertAlign w:val="superscript"/>
    </w:rPr>
  </w:style>
  <w:style w:type="character" w:customStyle="1" w:styleId="WW-Smbolodenotafinal">
    <w:name w:val="WW-Símbolo de nota final"/>
  </w:style>
  <w:style w:type="character" w:customStyle="1" w:styleId="EndnoteCharacters">
    <w:name w:val="Endnote Characters"/>
    <w:rPr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Caracteresdenotafinal">
    <w:name w:val="Caracteres de nota final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 w:val="16"/>
    </w:rPr>
  </w:style>
  <w:style w:type="paragraph" w:styleId="Lista">
    <w:name w:val="List"/>
    <w:basedOn w:val="Textoindependiente"/>
    <w:rPr>
      <w:rFonts w:cs="Tahom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Subttulo"/>
    <w:pPr>
      <w:jc w:val="center"/>
    </w:pPr>
    <w:rPr>
      <w:b/>
      <w:sz w:val="20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rPr>
      <w:sz w:val="20"/>
    </w:rPr>
  </w:style>
  <w:style w:type="paragraph" w:customStyle="1" w:styleId="Textoindependiente21">
    <w:name w:val="Texto independiente 21"/>
    <w:basedOn w:val="Normal"/>
    <w:pPr>
      <w:jc w:val="both"/>
    </w:pPr>
    <w:rPr>
      <w:sz w:val="18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sz w:val="18"/>
    </w:rPr>
  </w:style>
  <w:style w:type="paragraph" w:customStyle="1" w:styleId="Textoindependiente31">
    <w:name w:val="Texto independiente 31"/>
    <w:basedOn w:val="Normal"/>
    <w:pPr>
      <w:jc w:val="both"/>
    </w:pPr>
    <w:rPr>
      <w:i/>
      <w:sz w:val="16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character" w:styleId="Hipervnculo">
    <w:name w:val="Hyperlink"/>
    <w:uiPriority w:val="99"/>
    <w:unhideWhenUsed/>
    <w:rsid w:val="00091020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40CC3"/>
    <w:rPr>
      <w:rFonts w:ascii="Arial" w:hAnsi="Arial"/>
      <w:sz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C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40CC3"/>
    <w:rPr>
      <w:rFonts w:ascii="Tahoma" w:hAnsi="Tahoma" w:cs="Tahoma"/>
      <w:sz w:val="16"/>
      <w:szCs w:val="16"/>
      <w:lang w:val="es-MX"/>
    </w:rPr>
  </w:style>
  <w:style w:type="character" w:customStyle="1" w:styleId="PiedepginaCar">
    <w:name w:val="Pie de página Car"/>
    <w:link w:val="Piedepgina"/>
    <w:uiPriority w:val="99"/>
    <w:rsid w:val="00B76755"/>
    <w:rPr>
      <w:rFonts w:ascii="Arial" w:hAnsi="Arial"/>
      <w:sz w:val="24"/>
      <w:lang w:val="es-MX"/>
    </w:rPr>
  </w:style>
  <w:style w:type="paragraph" w:styleId="Prrafodelista">
    <w:name w:val="List Paragraph"/>
    <w:basedOn w:val="Normal"/>
    <w:uiPriority w:val="34"/>
    <w:qFormat/>
    <w:rsid w:val="00B9226A"/>
    <w:pPr>
      <w:ind w:left="708"/>
    </w:pPr>
  </w:style>
  <w:style w:type="paragraph" w:styleId="Sinespaciado">
    <w:name w:val="No Spacing"/>
    <w:uiPriority w:val="1"/>
    <w:qFormat/>
    <w:rsid w:val="00C556D8"/>
    <w:pPr>
      <w:suppressAutoHyphens/>
    </w:pPr>
    <w:rPr>
      <w:rFonts w:ascii="Arial" w:hAnsi="Arial"/>
      <w:sz w:val="24"/>
      <w:lang w:val="es-MX"/>
    </w:rPr>
  </w:style>
  <w:style w:type="table" w:styleId="Tablaconcuadrcula">
    <w:name w:val="Table Grid"/>
    <w:basedOn w:val="Tablanormal"/>
    <w:uiPriority w:val="59"/>
    <w:rsid w:val="00C5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png"/><Relationship Id="rId3" Type="http://schemas.openxmlformats.org/officeDocument/2006/relationships/image" Target="media/image4.jpg"/><Relationship Id="rId7" Type="http://schemas.openxmlformats.org/officeDocument/2006/relationships/image" Target="media/image8.jpg"/><Relationship Id="rId12" Type="http://schemas.openxmlformats.org/officeDocument/2006/relationships/image" Target="media/image13.pn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jpeg"/><Relationship Id="rId5" Type="http://schemas.openxmlformats.org/officeDocument/2006/relationships/image" Target="media/image6.png"/><Relationship Id="rId15" Type="http://schemas.openxmlformats.org/officeDocument/2006/relationships/image" Target="media/image16.jpeg"/><Relationship Id="rId10" Type="http://schemas.openxmlformats.org/officeDocument/2006/relationships/image" Target="media/image11.jpeg"/><Relationship Id="rId4" Type="http://schemas.openxmlformats.org/officeDocument/2006/relationships/image" Target="media/image5.pn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C355A6-66E9-4D10-A0FB-017CF8F83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803</Words>
  <Characters>5425</Characters>
  <Application>Microsoft Office Word</Application>
  <DocSecurity>0</DocSecurity>
  <Lines>246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ORGANIZACIÓN DE ESTADOS IBEROAMERICANOS</vt:lpstr>
    </vt:vector>
  </TitlesOfParts>
  <Company>HP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ORGANIZACIÓN DE ESTADOS IBEROAMERICANOS</dc:title>
  <dc:creator>LINA PATRICIA PEREZ</dc:creator>
  <cp:lastModifiedBy>Yury Catalina Agudelo Henao</cp:lastModifiedBy>
  <cp:revision>79</cp:revision>
  <cp:lastPrinted>2013-10-22T11:22:00Z</cp:lastPrinted>
  <dcterms:created xsi:type="dcterms:W3CDTF">2025-09-09T15:51:00Z</dcterms:created>
  <dcterms:modified xsi:type="dcterms:W3CDTF">2026-04-15T16:27:00Z</dcterms:modified>
</cp:coreProperties>
</file>